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71118" w14:textId="77777777" w:rsidR="002A2B26" w:rsidRDefault="002A2B26" w:rsidP="00E848D6">
      <w:pPr>
        <w:jc w:val="both"/>
        <w:rPr>
          <w:rFonts w:ascii="Times New Roman" w:hAnsi="Times New Roman"/>
        </w:rPr>
      </w:pPr>
    </w:p>
    <w:p w14:paraId="6501FC71" w14:textId="77777777" w:rsidR="001158FD" w:rsidRPr="001158FD" w:rsidRDefault="001158FD" w:rsidP="001158F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1158FD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AUTODICHIARAZIONE AI SENSI DELL’ART. 47 D.P.R. N. 445/2000 Minori che frequentano comunità scolastiche/educative</w:t>
      </w:r>
    </w:p>
    <w:p w14:paraId="183E5830" w14:textId="77777777" w:rsidR="001158FD" w:rsidRPr="001158FD" w:rsidRDefault="001158FD" w:rsidP="001158F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</w:p>
    <w:p w14:paraId="2AC9FAD0" w14:textId="15D50B3F" w:rsidR="001158FD" w:rsidRPr="001158FD" w:rsidRDefault="001158FD" w:rsidP="001158F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1158F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Il sottoscritto COGNOME _______________</w:t>
      </w:r>
      <w:r w:rsidRPr="001158F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ab/>
        <w:t>NOME ______________________________</w:t>
      </w:r>
    </w:p>
    <w:p w14:paraId="21A7BB15" w14:textId="77777777" w:rsidR="001158FD" w:rsidRPr="001158FD" w:rsidRDefault="001158FD" w:rsidP="001158F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</w:p>
    <w:p w14:paraId="3AC0CCFA" w14:textId="59683275" w:rsidR="001158FD" w:rsidRPr="001158FD" w:rsidRDefault="001158FD" w:rsidP="001158F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1158F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CF_________________________________</w:t>
      </w:r>
      <w:r w:rsidRPr="001158F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ab/>
        <w:t xml:space="preserve">    residente in ______________________ (______)</w:t>
      </w:r>
    </w:p>
    <w:p w14:paraId="11845D14" w14:textId="77777777" w:rsidR="001158FD" w:rsidRPr="001158FD" w:rsidRDefault="001158FD" w:rsidP="001158F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</w:p>
    <w:p w14:paraId="1DF37BF8" w14:textId="0D6490B1" w:rsidR="001158FD" w:rsidRPr="001158FD" w:rsidRDefault="001158FD" w:rsidP="001158F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1158F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Via ________________________________</w:t>
      </w:r>
      <w:r w:rsidRPr="001158F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ab/>
        <w:t>Tel _____________________________________</w:t>
      </w:r>
    </w:p>
    <w:p w14:paraId="20E7994F" w14:textId="77777777" w:rsidR="001158FD" w:rsidRPr="001158FD" w:rsidRDefault="001158FD" w:rsidP="001158F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</w:p>
    <w:p w14:paraId="6FF138B9" w14:textId="7EFFB39F" w:rsidR="001158FD" w:rsidRPr="001158FD" w:rsidRDefault="001158FD" w:rsidP="001158F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1158F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Cell _______________________________e-mail ___________________________________ </w:t>
      </w:r>
    </w:p>
    <w:p w14:paraId="141A06EC" w14:textId="77777777" w:rsidR="001158FD" w:rsidRPr="001158FD" w:rsidRDefault="001158FD" w:rsidP="001158F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</w:p>
    <w:p w14:paraId="45884CFF" w14:textId="77777777" w:rsidR="001158FD" w:rsidRPr="001158FD" w:rsidRDefault="001158FD" w:rsidP="001158F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1158F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in qualità di __________________________ </w:t>
      </w:r>
      <w:r w:rsidRPr="001158F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ab/>
      </w:r>
      <w:r w:rsidRPr="001158F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ab/>
      </w:r>
    </w:p>
    <w:p w14:paraId="18FEB47F" w14:textId="77777777" w:rsidR="001158FD" w:rsidRPr="001158FD" w:rsidRDefault="001158FD" w:rsidP="001158F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</w:p>
    <w:p w14:paraId="7E5F2827" w14:textId="77777777" w:rsidR="001158FD" w:rsidRPr="001158FD" w:rsidRDefault="001158FD" w:rsidP="001158FD">
      <w:pPr>
        <w:autoSpaceDE w:val="0"/>
        <w:autoSpaceDN w:val="0"/>
        <w:adjustRightInd w:val="0"/>
        <w:ind w:left="3540" w:firstLine="708"/>
        <w:jc w:val="both"/>
        <w:rPr>
          <w:rFonts w:asciiTheme="minorHAnsi" w:eastAsiaTheme="minorHAnsi" w:hAnsiTheme="minorHAnsi" w:cstheme="minorHAnsi"/>
          <w:b/>
          <w:color w:val="000000"/>
          <w:sz w:val="22"/>
          <w:szCs w:val="22"/>
          <w:lang w:eastAsia="en-US"/>
        </w:rPr>
      </w:pPr>
      <w:r w:rsidRPr="001158FD">
        <w:rPr>
          <w:rFonts w:asciiTheme="minorHAnsi" w:eastAsiaTheme="minorHAnsi" w:hAnsiTheme="minorHAnsi" w:cstheme="minorHAnsi"/>
          <w:b/>
          <w:color w:val="000000"/>
          <w:sz w:val="22"/>
          <w:szCs w:val="22"/>
          <w:lang w:eastAsia="en-US"/>
        </w:rPr>
        <w:t>DEL MINORE</w:t>
      </w:r>
    </w:p>
    <w:p w14:paraId="23944CF7" w14:textId="77777777" w:rsidR="001158FD" w:rsidRPr="001158FD" w:rsidRDefault="001158FD" w:rsidP="001158F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</w:p>
    <w:p w14:paraId="0B596FAF" w14:textId="329AE515" w:rsidR="001158FD" w:rsidRPr="001158FD" w:rsidRDefault="001158FD" w:rsidP="001158F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1158F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COGNOME ________________________</w:t>
      </w:r>
      <w:r w:rsidRPr="001158F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ab/>
        <w:t>NOME___________________________________</w:t>
      </w:r>
    </w:p>
    <w:p w14:paraId="011E38C9" w14:textId="77777777" w:rsidR="001158FD" w:rsidRPr="001158FD" w:rsidRDefault="001158FD" w:rsidP="001158F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</w:p>
    <w:p w14:paraId="7F7530F0" w14:textId="75A499BA" w:rsidR="001158FD" w:rsidRPr="001158FD" w:rsidRDefault="001158FD" w:rsidP="001158F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1158F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CF__________________________________</w:t>
      </w:r>
      <w:r w:rsidRPr="001158F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ab/>
        <w:t>Data di</w:t>
      </w:r>
      <w:r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 </w:t>
      </w:r>
      <w:r w:rsidRPr="001158F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Nascita_____________________________</w:t>
      </w:r>
    </w:p>
    <w:p w14:paraId="4DE350B0" w14:textId="77777777" w:rsidR="001158FD" w:rsidRPr="001158FD" w:rsidRDefault="001158FD" w:rsidP="001158F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</w:p>
    <w:p w14:paraId="249B4BBA" w14:textId="46AA6650" w:rsidR="001158FD" w:rsidRPr="001158FD" w:rsidRDefault="001158FD" w:rsidP="001158F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1158F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Recapito telefonico __________________________________________________</w:t>
      </w:r>
    </w:p>
    <w:p w14:paraId="74B4E599" w14:textId="77777777" w:rsidR="001158FD" w:rsidRPr="001158FD" w:rsidRDefault="001158FD" w:rsidP="001158F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</w:p>
    <w:p w14:paraId="5AD92647" w14:textId="77777777" w:rsidR="001158FD" w:rsidRPr="001158FD" w:rsidRDefault="001158FD" w:rsidP="001158F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</w:p>
    <w:p w14:paraId="579E49D5" w14:textId="77777777" w:rsidR="001158FD" w:rsidRPr="001158FD" w:rsidRDefault="001158FD" w:rsidP="001158FD">
      <w:pPr>
        <w:autoSpaceDE w:val="0"/>
        <w:autoSpaceDN w:val="0"/>
        <w:adjustRightInd w:val="0"/>
        <w:jc w:val="center"/>
        <w:rPr>
          <w:rFonts w:asciiTheme="minorHAnsi" w:eastAsiaTheme="minorHAnsi" w:hAnsiTheme="minorHAnsi" w:cstheme="minorHAnsi"/>
          <w:b/>
          <w:color w:val="000000"/>
          <w:sz w:val="22"/>
          <w:szCs w:val="22"/>
          <w:lang w:eastAsia="en-US"/>
        </w:rPr>
      </w:pPr>
    </w:p>
    <w:p w14:paraId="6E835AA0" w14:textId="77777777" w:rsidR="001158FD" w:rsidRPr="001158FD" w:rsidRDefault="001158FD" w:rsidP="001158F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color w:val="000000"/>
          <w:sz w:val="22"/>
          <w:szCs w:val="22"/>
          <w:lang w:eastAsia="en-US"/>
        </w:rPr>
      </w:pPr>
      <w:r w:rsidRPr="001158FD">
        <w:rPr>
          <w:rFonts w:asciiTheme="minorHAnsi" w:eastAsiaTheme="minorHAnsi" w:hAnsiTheme="minorHAnsi" w:cstheme="minorBidi"/>
          <w:sz w:val="22"/>
          <w:szCs w:val="22"/>
          <w:lang w:eastAsia="en-US"/>
        </w:rPr>
        <w:t>Consapevole che le dichiarazioni false, la falsità negli atti e l’uso di atti falsi comportano l’applicazione delle sanzioni penali previste dall’art. 76 del D.P.R.445/2000 e la decadenza dai benefici eventualmente conseguenti al provvedimento emanato sulla base della dichiarazione non veritiera</w:t>
      </w:r>
    </w:p>
    <w:p w14:paraId="40389BB2" w14:textId="77777777" w:rsidR="001158FD" w:rsidRPr="001158FD" w:rsidRDefault="001158FD" w:rsidP="001158F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color w:val="000000"/>
          <w:sz w:val="22"/>
          <w:szCs w:val="22"/>
          <w:lang w:eastAsia="en-US"/>
        </w:rPr>
      </w:pPr>
    </w:p>
    <w:p w14:paraId="56B9C0F9" w14:textId="77777777" w:rsidR="001158FD" w:rsidRPr="001158FD" w:rsidRDefault="001158FD" w:rsidP="001158FD">
      <w:pPr>
        <w:autoSpaceDE w:val="0"/>
        <w:autoSpaceDN w:val="0"/>
        <w:adjustRightInd w:val="0"/>
        <w:jc w:val="center"/>
        <w:rPr>
          <w:rFonts w:asciiTheme="minorHAnsi" w:eastAsiaTheme="minorHAnsi" w:hAnsiTheme="minorHAnsi" w:cstheme="minorHAnsi"/>
          <w:b/>
          <w:color w:val="000000"/>
          <w:sz w:val="22"/>
          <w:szCs w:val="22"/>
          <w:lang w:eastAsia="en-US"/>
        </w:rPr>
      </w:pPr>
      <w:r w:rsidRPr="001158FD">
        <w:rPr>
          <w:rFonts w:asciiTheme="minorHAnsi" w:eastAsiaTheme="minorHAnsi" w:hAnsiTheme="minorHAnsi" w:cstheme="minorHAnsi"/>
          <w:b/>
          <w:color w:val="000000"/>
          <w:sz w:val="22"/>
          <w:szCs w:val="22"/>
          <w:lang w:eastAsia="en-US"/>
        </w:rPr>
        <w:t>DICHIARA SOTTO LA PROPRIA RESPONSABILITÀ</w:t>
      </w:r>
    </w:p>
    <w:p w14:paraId="2F2CEAF9" w14:textId="77777777" w:rsidR="001158FD" w:rsidRPr="001158FD" w:rsidRDefault="001158FD" w:rsidP="001158FD">
      <w:pPr>
        <w:autoSpaceDE w:val="0"/>
        <w:autoSpaceDN w:val="0"/>
        <w:adjustRightInd w:val="0"/>
        <w:jc w:val="center"/>
        <w:rPr>
          <w:rFonts w:asciiTheme="minorHAnsi" w:eastAsiaTheme="minorHAnsi" w:hAnsiTheme="minorHAnsi" w:cstheme="minorHAnsi"/>
          <w:b/>
          <w:color w:val="000000"/>
          <w:sz w:val="22"/>
          <w:szCs w:val="22"/>
          <w:lang w:eastAsia="en-US"/>
        </w:rPr>
      </w:pPr>
    </w:p>
    <w:p w14:paraId="693F161D" w14:textId="77777777" w:rsidR="001158FD" w:rsidRPr="001158FD" w:rsidRDefault="001158FD" w:rsidP="001158FD">
      <w:pPr>
        <w:numPr>
          <w:ilvl w:val="0"/>
          <w:numId w:val="44"/>
        </w:numPr>
        <w:autoSpaceDE w:val="0"/>
        <w:autoSpaceDN w:val="0"/>
        <w:adjustRightInd w:val="0"/>
        <w:spacing w:after="160" w:line="256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1158FD">
        <w:rPr>
          <w:rFonts w:asciiTheme="minorHAnsi" w:eastAsiaTheme="minorHAnsi" w:hAnsiTheme="minorHAnsi" w:cstheme="minorHAnsi"/>
          <w:sz w:val="22"/>
          <w:szCs w:val="22"/>
          <w:lang w:eastAsia="en-US"/>
        </w:rPr>
        <w:t>Di essere consapevole dell’obbligo di far rispettare al minore le misure di isolamento domiciliare fiduciario fino ad esito tampone</w:t>
      </w:r>
    </w:p>
    <w:p w14:paraId="34405790" w14:textId="77777777" w:rsidR="001158FD" w:rsidRPr="001158FD" w:rsidRDefault="001158FD" w:rsidP="001158FD">
      <w:pPr>
        <w:numPr>
          <w:ilvl w:val="0"/>
          <w:numId w:val="44"/>
        </w:numPr>
        <w:autoSpaceDE w:val="0"/>
        <w:autoSpaceDN w:val="0"/>
        <w:adjustRightInd w:val="0"/>
        <w:spacing w:after="160" w:line="256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1158FD">
        <w:rPr>
          <w:rFonts w:asciiTheme="minorHAnsi" w:eastAsiaTheme="minorHAnsi" w:hAnsiTheme="minorHAnsi" w:cstheme="minorHAnsi"/>
          <w:sz w:val="22"/>
          <w:szCs w:val="22"/>
          <w:lang w:eastAsia="en-US"/>
        </w:rPr>
        <w:t>Di essere consapevole dell’obbligo di far rispettare al minore le misure di isolamento domiciliare obbligatorio fino a guarigione in caso di esito positivo al tampone</w:t>
      </w:r>
    </w:p>
    <w:p w14:paraId="236C00E9" w14:textId="77777777" w:rsidR="001158FD" w:rsidRPr="001158FD" w:rsidRDefault="001158FD" w:rsidP="001158FD">
      <w:pPr>
        <w:autoSpaceDE w:val="0"/>
        <w:autoSpaceDN w:val="0"/>
        <w:adjustRightInd w:val="0"/>
        <w:ind w:left="72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016BBD12" w14:textId="77777777" w:rsidR="001158FD" w:rsidRPr="001158FD" w:rsidRDefault="001158FD" w:rsidP="001158FD">
      <w:pPr>
        <w:autoSpaceDE w:val="0"/>
        <w:autoSpaceDN w:val="0"/>
        <w:adjustRightInd w:val="0"/>
        <w:ind w:left="72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1D410786" w14:textId="77777777" w:rsidR="001158FD" w:rsidRPr="001158FD" w:rsidRDefault="001158FD" w:rsidP="001158FD">
      <w:pPr>
        <w:autoSpaceDE w:val="0"/>
        <w:autoSpaceDN w:val="0"/>
        <w:adjustRightInd w:val="0"/>
        <w:jc w:val="center"/>
        <w:rPr>
          <w:rFonts w:asciiTheme="minorHAnsi" w:eastAsiaTheme="minorHAnsi" w:hAnsiTheme="minorHAnsi" w:cstheme="minorHAnsi"/>
          <w:b/>
          <w:color w:val="000000"/>
          <w:sz w:val="22"/>
          <w:szCs w:val="22"/>
          <w:lang w:eastAsia="en-US"/>
        </w:rPr>
      </w:pPr>
      <w:r w:rsidRPr="001158FD">
        <w:rPr>
          <w:rFonts w:asciiTheme="minorHAnsi" w:eastAsiaTheme="minorHAnsi" w:hAnsiTheme="minorHAnsi" w:cstheme="minorHAnsi"/>
          <w:b/>
          <w:color w:val="000000"/>
          <w:sz w:val="22"/>
          <w:szCs w:val="22"/>
          <w:lang w:eastAsia="en-US"/>
        </w:rPr>
        <w:t>DICHIARA ALTRESI’</w:t>
      </w:r>
    </w:p>
    <w:p w14:paraId="62CA6B0F" w14:textId="77777777" w:rsidR="001158FD" w:rsidRPr="001158FD" w:rsidRDefault="001158FD" w:rsidP="001158F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0A79F974" w14:textId="77777777" w:rsidR="001158FD" w:rsidRPr="001158FD" w:rsidRDefault="001158FD" w:rsidP="001158F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1158FD">
        <w:rPr>
          <w:rFonts w:asciiTheme="minorHAnsi" w:eastAsiaTheme="minorHAnsi" w:hAnsiTheme="minorHAnsi" w:cstheme="minorHAnsi"/>
          <w:b/>
          <w:bCs/>
          <w:i/>
          <w:iCs/>
          <w:sz w:val="22"/>
          <w:szCs w:val="22"/>
          <w:lang w:eastAsia="en-US"/>
        </w:rPr>
        <w:t>BARRARE UNA DELLE SEGUENTI OPZIONI</w:t>
      </w:r>
      <w:r w:rsidRPr="001158FD">
        <w:rPr>
          <w:rFonts w:asciiTheme="minorHAnsi" w:eastAsiaTheme="minorHAnsi" w:hAnsiTheme="minorHAnsi" w:cstheme="minorHAnsi"/>
          <w:sz w:val="22"/>
          <w:szCs w:val="22"/>
          <w:lang w:eastAsia="en-US"/>
        </w:rPr>
        <w:t>:</w:t>
      </w:r>
    </w:p>
    <w:p w14:paraId="04638E97" w14:textId="77777777" w:rsidR="001158FD" w:rsidRPr="001158FD" w:rsidRDefault="001158FD" w:rsidP="001158F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7A61FA36" w14:textId="7B20F0B6" w:rsidR="001158FD" w:rsidRPr="001158FD" w:rsidRDefault="001158FD" w:rsidP="001158FD">
      <w:pPr>
        <w:autoSpaceDE w:val="0"/>
        <w:autoSpaceDN w:val="0"/>
        <w:adjustRightInd w:val="0"/>
        <w:ind w:left="708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1158FD">
        <w:rPr>
          <w:rFonts w:asciiTheme="minorHAnsi" w:eastAsiaTheme="minorHAnsi" w:hAnsiTheme="minorHAnsi" w:cstheme="minorHAnsi"/>
          <w:noProof/>
          <w:sz w:val="22"/>
          <w:szCs w:val="22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A94385" wp14:editId="2494CA48">
                <wp:simplePos x="0" y="0"/>
                <wp:positionH relativeFrom="column">
                  <wp:posOffset>200660</wp:posOffset>
                </wp:positionH>
                <wp:positionV relativeFrom="paragraph">
                  <wp:posOffset>27940</wp:posOffset>
                </wp:positionV>
                <wp:extent cx="152400" cy="152400"/>
                <wp:effectExtent l="0" t="0" r="19050" b="19050"/>
                <wp:wrapNone/>
                <wp:docPr id="5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1ECF5A" id="Rettangolo 5" o:spid="_x0000_s1026" style="position:absolute;margin-left:15.8pt;margin-top:2.2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" filled="f" strokecolor="black [3213]" strokeweight="1pt">
                <v:path arrowok="t"/>
              </v:rect>
            </w:pict>
          </mc:Fallback>
        </mc:AlternateContent>
      </w:r>
      <w:r w:rsidRPr="001158F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Che il suddetto minore nelle 24 ore precedenti ha avuto durante lo svolgimento delle attività scolastiche/educative </w:t>
      </w:r>
      <w:r w:rsidRPr="001158FD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(*)</w:t>
      </w:r>
      <w:r w:rsidRPr="001158F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: </w:t>
      </w:r>
    </w:p>
    <w:p w14:paraId="1BC8F523" w14:textId="77777777" w:rsidR="001158FD" w:rsidRPr="001158FD" w:rsidRDefault="001158FD" w:rsidP="001158FD">
      <w:pPr>
        <w:numPr>
          <w:ilvl w:val="1"/>
          <w:numId w:val="45"/>
        </w:numPr>
        <w:autoSpaceDE w:val="0"/>
        <w:autoSpaceDN w:val="0"/>
        <w:adjustRightInd w:val="0"/>
        <w:spacing w:after="160" w:line="256" w:lineRule="auto"/>
        <w:jc w:val="both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1158FD">
        <w:rPr>
          <w:rFonts w:asciiTheme="minorHAnsi" w:eastAsiaTheme="minorHAnsi" w:hAnsiTheme="minorHAnsi" w:cstheme="minorHAnsi"/>
          <w:sz w:val="22"/>
          <w:szCs w:val="22"/>
          <w:lang w:eastAsia="en-US"/>
        </w:rPr>
        <w:t>SINTOMI RESPIRATORI (TOSSE, MAL DI GOLA, RAFFREDDORE)</w:t>
      </w:r>
    </w:p>
    <w:p w14:paraId="0770FB96" w14:textId="77777777" w:rsidR="001158FD" w:rsidRPr="001158FD" w:rsidRDefault="001158FD" w:rsidP="001158FD">
      <w:pPr>
        <w:numPr>
          <w:ilvl w:val="1"/>
          <w:numId w:val="45"/>
        </w:numPr>
        <w:autoSpaceDE w:val="0"/>
        <w:autoSpaceDN w:val="0"/>
        <w:adjustRightInd w:val="0"/>
        <w:spacing w:after="160" w:line="256" w:lineRule="auto"/>
        <w:jc w:val="both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1158F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DISSENTERIA </w:t>
      </w:r>
    </w:p>
    <w:p w14:paraId="147061FE" w14:textId="77777777" w:rsidR="001158FD" w:rsidRPr="001158FD" w:rsidRDefault="001158FD" w:rsidP="001158FD">
      <w:pPr>
        <w:numPr>
          <w:ilvl w:val="1"/>
          <w:numId w:val="45"/>
        </w:numPr>
        <w:autoSpaceDE w:val="0"/>
        <w:autoSpaceDN w:val="0"/>
        <w:adjustRightInd w:val="0"/>
        <w:spacing w:after="160" w:line="256" w:lineRule="auto"/>
        <w:jc w:val="both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1158F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CONGIUNTIVITE </w:t>
      </w:r>
    </w:p>
    <w:p w14:paraId="366BFF1A" w14:textId="77777777" w:rsidR="001158FD" w:rsidRPr="001158FD" w:rsidRDefault="001158FD" w:rsidP="001158FD">
      <w:pPr>
        <w:numPr>
          <w:ilvl w:val="1"/>
          <w:numId w:val="45"/>
        </w:numPr>
        <w:autoSpaceDE w:val="0"/>
        <w:autoSpaceDN w:val="0"/>
        <w:adjustRightInd w:val="0"/>
        <w:spacing w:after="160" w:line="256" w:lineRule="auto"/>
        <w:jc w:val="both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1158F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FORTE MAL DI TESTA </w:t>
      </w:r>
    </w:p>
    <w:p w14:paraId="68265A44" w14:textId="77777777" w:rsidR="001158FD" w:rsidRPr="001158FD" w:rsidRDefault="001158FD" w:rsidP="001158FD">
      <w:pPr>
        <w:numPr>
          <w:ilvl w:val="1"/>
          <w:numId w:val="45"/>
        </w:numPr>
        <w:autoSpaceDE w:val="0"/>
        <w:autoSpaceDN w:val="0"/>
        <w:adjustRightInd w:val="0"/>
        <w:spacing w:after="160" w:line="256" w:lineRule="auto"/>
        <w:jc w:val="both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1158F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ANOSMIA (PERDITA OLFATTO) </w:t>
      </w:r>
    </w:p>
    <w:p w14:paraId="2261CA08" w14:textId="77777777" w:rsidR="001158FD" w:rsidRPr="001158FD" w:rsidRDefault="001158FD" w:rsidP="001158FD">
      <w:pPr>
        <w:numPr>
          <w:ilvl w:val="1"/>
          <w:numId w:val="45"/>
        </w:numPr>
        <w:autoSpaceDE w:val="0"/>
        <w:autoSpaceDN w:val="0"/>
        <w:adjustRightInd w:val="0"/>
        <w:spacing w:after="160" w:line="256" w:lineRule="auto"/>
        <w:jc w:val="both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1158F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AGEUSIA (PERDITA GUSTO) </w:t>
      </w:r>
    </w:p>
    <w:p w14:paraId="1C905AE4" w14:textId="77777777" w:rsidR="001158FD" w:rsidRPr="001158FD" w:rsidRDefault="001158FD" w:rsidP="001158FD">
      <w:pPr>
        <w:numPr>
          <w:ilvl w:val="1"/>
          <w:numId w:val="45"/>
        </w:numPr>
        <w:autoSpaceDE w:val="0"/>
        <w:autoSpaceDN w:val="0"/>
        <w:adjustRightInd w:val="0"/>
        <w:spacing w:after="160" w:line="256" w:lineRule="auto"/>
        <w:jc w:val="both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1158F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DOLORI MUSCOLARI </w:t>
      </w:r>
    </w:p>
    <w:p w14:paraId="68FBA954" w14:textId="77777777" w:rsidR="001158FD" w:rsidRPr="001158FD" w:rsidRDefault="001158FD" w:rsidP="001158FD">
      <w:pPr>
        <w:numPr>
          <w:ilvl w:val="1"/>
          <w:numId w:val="45"/>
        </w:numPr>
        <w:autoSpaceDE w:val="0"/>
        <w:autoSpaceDN w:val="0"/>
        <w:adjustRightInd w:val="0"/>
        <w:spacing w:after="160" w:line="256" w:lineRule="auto"/>
        <w:jc w:val="both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1158F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DISPNEA (DIFFICOLTA RESPIRATORIA, AFFANNO) </w:t>
      </w:r>
    </w:p>
    <w:p w14:paraId="199BE6D1" w14:textId="77777777" w:rsidR="001158FD" w:rsidRPr="001158FD" w:rsidRDefault="001158FD" w:rsidP="001158FD">
      <w:pPr>
        <w:numPr>
          <w:ilvl w:val="1"/>
          <w:numId w:val="45"/>
        </w:numPr>
        <w:autoSpaceDE w:val="0"/>
        <w:autoSpaceDN w:val="0"/>
        <w:adjustRightInd w:val="0"/>
        <w:spacing w:after="160" w:line="256" w:lineRule="auto"/>
        <w:jc w:val="both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1158F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FEBBRE ≥ 37,5° </w:t>
      </w:r>
    </w:p>
    <w:p w14:paraId="0CF2979A" w14:textId="77777777" w:rsidR="001158FD" w:rsidRPr="001158FD" w:rsidRDefault="001158FD" w:rsidP="001158F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</w:pPr>
    </w:p>
    <w:p w14:paraId="51AEA0D9" w14:textId="311B1ADC" w:rsidR="001158FD" w:rsidRPr="001158FD" w:rsidRDefault="001158FD" w:rsidP="001158FD">
      <w:pPr>
        <w:autoSpaceDE w:val="0"/>
        <w:autoSpaceDN w:val="0"/>
        <w:adjustRightInd w:val="0"/>
        <w:ind w:left="708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1158FD">
        <w:rPr>
          <w:rFonts w:asciiTheme="minorHAnsi" w:eastAsiaTheme="minorHAnsi" w:hAnsiTheme="minorHAnsi" w:cstheme="minorHAns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902C57" wp14:editId="5878E5F7">
                <wp:simplePos x="0" y="0"/>
                <wp:positionH relativeFrom="margin">
                  <wp:posOffset>165100</wp:posOffset>
                </wp:positionH>
                <wp:positionV relativeFrom="paragraph">
                  <wp:posOffset>8890</wp:posOffset>
                </wp:positionV>
                <wp:extent cx="152400" cy="152400"/>
                <wp:effectExtent l="0" t="0" r="19050" b="19050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45D3C5" id="Rettangolo 4" o:spid="_x0000_s1026" style="position:absolute;margin-left:13pt;margin-top:.7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" filled="f" strokecolor="black [3213]" strokeweight="1pt">
                <v:path arrowok="t"/>
                <w10:wrap anchorx="margin"/>
              </v:rect>
            </w:pict>
          </mc:Fallback>
        </mc:AlternateContent>
      </w:r>
      <w:r w:rsidRPr="001158FD">
        <w:rPr>
          <w:rFonts w:asciiTheme="minorHAnsi" w:eastAsiaTheme="minorHAnsi" w:hAnsiTheme="minorHAnsi" w:cstheme="minorHAnsi"/>
          <w:bCs/>
          <w:sz w:val="22"/>
          <w:szCs w:val="22"/>
          <w:lang w:eastAsia="en-US"/>
        </w:rPr>
        <w:t xml:space="preserve">Di aver ricevuto </w:t>
      </w:r>
      <w:r w:rsidRPr="001158FD">
        <w:rPr>
          <w:rFonts w:asciiTheme="minorHAnsi" w:eastAsiaTheme="minorHAnsi" w:hAnsiTheme="minorHAnsi" w:cstheme="minorHAnsi"/>
          <w:sz w:val="22"/>
          <w:szCs w:val="22"/>
          <w:lang w:eastAsia="en-US"/>
        </w:rPr>
        <w:t>indicazione ad effettuazione tampone nelle 24 ore precedenti da parte del Pediatra di Libera Scelta/Medico di Medicina Generale del suddetto minore</w:t>
      </w:r>
    </w:p>
    <w:p w14:paraId="335D7DA0" w14:textId="77777777" w:rsidR="001158FD" w:rsidRPr="001158FD" w:rsidRDefault="001158FD" w:rsidP="001158FD">
      <w:pPr>
        <w:jc w:val="both"/>
        <w:rPr>
          <w:rFonts w:ascii="Calibri" w:eastAsiaTheme="minorHAnsi" w:hAnsi="Calibri" w:cs="Calibri"/>
          <w:sz w:val="22"/>
          <w:szCs w:val="22"/>
        </w:rPr>
      </w:pPr>
      <w:r w:rsidRPr="001158FD">
        <w:rPr>
          <w:rFonts w:ascii="Calibri" w:eastAsiaTheme="minorHAnsi" w:hAnsi="Calibri" w:cs="Calibri"/>
          <w:b/>
          <w:bCs/>
          <w:sz w:val="22"/>
          <w:szCs w:val="22"/>
        </w:rPr>
        <w:t>NOTA BENE</w:t>
      </w:r>
      <w:r w:rsidRPr="001158FD">
        <w:rPr>
          <w:rFonts w:ascii="Calibri" w:eastAsiaTheme="minorHAnsi" w:hAnsi="Calibri" w:cs="Calibri"/>
          <w:sz w:val="22"/>
          <w:szCs w:val="22"/>
        </w:rPr>
        <w:t xml:space="preserve">: Nel setting scolastico ai “contatti stretti di caso sospetto” in attesa dell’esito del tampone NON si applica la quarantena fino ad eventuale esito positivo del tampone del caso sospetto. </w:t>
      </w:r>
    </w:p>
    <w:p w14:paraId="24A91FF8" w14:textId="77777777" w:rsidR="001158FD" w:rsidRPr="001158FD" w:rsidRDefault="001158FD" w:rsidP="001158FD">
      <w:pPr>
        <w:jc w:val="both"/>
        <w:rPr>
          <w:rFonts w:ascii="Calibri" w:eastAsiaTheme="minorHAnsi" w:hAnsi="Calibri" w:cs="Calibri"/>
          <w:sz w:val="22"/>
          <w:szCs w:val="22"/>
          <w:u w:val="single"/>
        </w:rPr>
      </w:pPr>
      <w:proofErr w:type="gramStart"/>
      <w:r w:rsidRPr="001158FD">
        <w:rPr>
          <w:rFonts w:ascii="Calibri" w:eastAsiaTheme="minorHAnsi" w:hAnsi="Calibri" w:cs="Calibri"/>
          <w:sz w:val="22"/>
          <w:szCs w:val="22"/>
          <w:u w:val="single"/>
        </w:rPr>
        <w:t>E’</w:t>
      </w:r>
      <w:proofErr w:type="gramEnd"/>
      <w:r w:rsidRPr="001158FD">
        <w:rPr>
          <w:rFonts w:ascii="Calibri" w:eastAsiaTheme="minorHAnsi" w:hAnsi="Calibri" w:cs="Calibri"/>
          <w:sz w:val="22"/>
          <w:szCs w:val="22"/>
          <w:u w:val="single"/>
        </w:rPr>
        <w:t xml:space="preserve"> comunque fortemente raccomandato un atteggiamento prudenziale in particolare per i contatti stretti continuativi (ad esempio i genitori): utilizzo delle mascherine in ogni situazione, evitare ove possibile o comunque ridurre i momenti di socialità e l’utilizzo di mezzi pubblici. </w:t>
      </w:r>
    </w:p>
    <w:p w14:paraId="073C3375" w14:textId="77777777" w:rsidR="001158FD" w:rsidRPr="001158FD" w:rsidRDefault="001158FD" w:rsidP="001158FD">
      <w:pPr>
        <w:jc w:val="both"/>
        <w:rPr>
          <w:rFonts w:ascii="Calibri" w:eastAsiaTheme="minorHAnsi" w:hAnsi="Calibri" w:cs="Calibri"/>
          <w:sz w:val="22"/>
          <w:szCs w:val="22"/>
        </w:rPr>
      </w:pPr>
      <w:r w:rsidRPr="001158FD">
        <w:rPr>
          <w:rFonts w:ascii="Calibri" w:eastAsiaTheme="minorHAnsi" w:hAnsi="Calibri" w:cs="Calibri"/>
          <w:sz w:val="22"/>
          <w:szCs w:val="22"/>
        </w:rPr>
        <w:t>Si richiama quindi il senso di responsabilità per garantire il giusto equilibrio tra una sostanziale sicurezza rispetto alla patologia CoviD-19 e la possibilità di condurre le attività quotidiane (lavoro, etc.).</w:t>
      </w:r>
    </w:p>
    <w:p w14:paraId="2B8EB21F" w14:textId="77777777" w:rsidR="001158FD" w:rsidRPr="001158FD" w:rsidRDefault="001158FD" w:rsidP="001158F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1C5425F5" w14:textId="77777777" w:rsidR="001158FD" w:rsidRPr="001158FD" w:rsidRDefault="001158FD" w:rsidP="001158F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</w:p>
    <w:p w14:paraId="6340E18C" w14:textId="77777777" w:rsidR="001158FD" w:rsidRPr="001158FD" w:rsidRDefault="001158FD" w:rsidP="001158F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1158F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In fede </w:t>
      </w:r>
      <w:r w:rsidRPr="001158F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ab/>
      </w:r>
      <w:r w:rsidRPr="001158F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ab/>
      </w:r>
      <w:r w:rsidRPr="001158F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ab/>
      </w:r>
      <w:r w:rsidRPr="001158F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ab/>
      </w:r>
      <w:r w:rsidRPr="001158F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ab/>
      </w:r>
      <w:r w:rsidRPr="001158F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ab/>
      </w:r>
      <w:r w:rsidRPr="001158F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ab/>
      </w:r>
      <w:r w:rsidRPr="001158F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ab/>
        <w:t>Data</w:t>
      </w:r>
    </w:p>
    <w:p w14:paraId="4B19A4E1" w14:textId="77777777" w:rsidR="001158FD" w:rsidRPr="001158FD" w:rsidRDefault="001158FD" w:rsidP="001158F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1158F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_________________________</w:t>
      </w:r>
      <w:r w:rsidRPr="001158F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ab/>
      </w:r>
      <w:r w:rsidRPr="001158F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ab/>
      </w:r>
      <w:r w:rsidRPr="001158F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ab/>
      </w:r>
      <w:r w:rsidRPr="001158F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ab/>
      </w:r>
      <w:r w:rsidRPr="001158F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ab/>
        <w:t xml:space="preserve">_________________________ </w:t>
      </w:r>
    </w:p>
    <w:p w14:paraId="31D73098" w14:textId="77777777" w:rsidR="001158FD" w:rsidRPr="001158FD" w:rsidRDefault="001158FD" w:rsidP="001158F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</w:p>
    <w:p w14:paraId="276FFD6E" w14:textId="77777777" w:rsidR="001158FD" w:rsidRPr="001158FD" w:rsidRDefault="001158FD" w:rsidP="001158FD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1158F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 xml:space="preserve">(Firma del dichiarante) </w:t>
      </w:r>
    </w:p>
    <w:p w14:paraId="0E5A2002" w14:textId="77777777" w:rsidR="001158FD" w:rsidRPr="001158FD" w:rsidRDefault="001158FD" w:rsidP="001158FD">
      <w:pPr>
        <w:spacing w:after="160" w:line="256" w:lineRule="auto"/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</w:p>
    <w:p w14:paraId="328AA54C" w14:textId="77777777" w:rsidR="001158FD" w:rsidRPr="001158FD" w:rsidRDefault="001158FD" w:rsidP="001158FD">
      <w:pPr>
        <w:spacing w:after="160" w:line="256" w:lineRule="auto"/>
        <w:jc w:val="both"/>
        <w:rPr>
          <w:rFonts w:asciiTheme="minorHAnsi" w:eastAsiaTheme="minorHAnsi" w:hAnsiTheme="minorHAnsi" w:cstheme="minorHAnsi"/>
          <w:color w:val="000000"/>
          <w:sz w:val="16"/>
          <w:szCs w:val="16"/>
          <w:lang w:eastAsia="en-US"/>
        </w:rPr>
      </w:pPr>
      <w:r w:rsidRPr="001158FD">
        <w:rPr>
          <w:rFonts w:asciiTheme="minorHAnsi" w:eastAsiaTheme="minorHAnsi" w:hAnsiTheme="minorHAnsi" w:cstheme="minorHAnsi"/>
          <w:color w:val="000000"/>
          <w:sz w:val="16"/>
          <w:szCs w:val="16"/>
          <w:lang w:eastAsia="en-US"/>
        </w:rPr>
        <w:t>Il presente modulo sarà conservato nel rispetto della normativa sulla tutela dei dati personali, fino al termine dello stato di emergenza sanitaria.</w:t>
      </w:r>
    </w:p>
    <w:p w14:paraId="0BF433C6" w14:textId="77777777" w:rsidR="001158FD" w:rsidRPr="001158FD" w:rsidRDefault="001158FD" w:rsidP="001158FD">
      <w:pPr>
        <w:spacing w:after="160" w:line="256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1158FD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(*) </w:t>
      </w:r>
      <w:r w:rsidRPr="001158FD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In caso di esordio sintomi a scuola </w:t>
      </w:r>
      <w:r w:rsidRPr="001158FD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SI RAMMENTA DI CONTATTARE IL PROPRIO PEDIATRA DI FAMIGLIA al quale segnalare tempestivamente lo stato di salute del minore e l’effettuazione del tampone naso faringeo</w:t>
      </w:r>
    </w:p>
    <w:p w14:paraId="3272DA45" w14:textId="77777777" w:rsidR="001158FD" w:rsidRPr="001158FD" w:rsidRDefault="001158FD" w:rsidP="001158FD">
      <w:pPr>
        <w:spacing w:after="160" w:line="25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7B2C4A67" w14:textId="77777777" w:rsidR="001158FD" w:rsidRPr="001158FD" w:rsidRDefault="001158FD" w:rsidP="001158FD">
      <w:pPr>
        <w:spacing w:after="160" w:line="25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3E12139" w14:textId="7E0EA914" w:rsidR="007F5210" w:rsidRPr="002A2B26" w:rsidRDefault="007F5210" w:rsidP="00E848D6">
      <w:pPr>
        <w:jc w:val="both"/>
      </w:pPr>
    </w:p>
    <w:sectPr w:rsidR="007F5210" w:rsidRPr="002A2B26">
      <w:headerReference w:type="default" r:id="rId8"/>
      <w:footerReference w:type="default" r:id="rId9"/>
      <w:pgSz w:w="11907" w:h="16840"/>
      <w:pgMar w:top="284" w:right="1418" w:bottom="284" w:left="1418" w:header="284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A6CA7" w14:textId="77777777" w:rsidR="00A84A5E" w:rsidRDefault="00A84A5E">
      <w:r>
        <w:separator/>
      </w:r>
    </w:p>
  </w:endnote>
  <w:endnote w:type="continuationSeparator" w:id="0">
    <w:p w14:paraId="450FA054" w14:textId="77777777" w:rsidR="00A84A5E" w:rsidRDefault="00A84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39" w:type="dxa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51"/>
      <w:gridCol w:w="2693"/>
      <w:gridCol w:w="2694"/>
      <w:gridCol w:w="2835"/>
      <w:gridCol w:w="1275"/>
    </w:tblGrid>
    <w:tr w:rsidR="0082452A" w14:paraId="486F70E8" w14:textId="77777777">
      <w:tc>
        <w:tcPr>
          <w:tcW w:w="851" w:type="dxa"/>
        </w:tcPr>
        <w:p w14:paraId="51098872" w14:textId="77777777" w:rsidR="0082452A" w:rsidRDefault="0082452A">
          <w:pPr>
            <w:jc w:val="center"/>
            <w:rPr>
              <w:rFonts w:ascii="Times New Roman" w:hAnsi="Times New Roman"/>
            </w:rPr>
          </w:pPr>
        </w:p>
      </w:tc>
      <w:tc>
        <w:tcPr>
          <w:tcW w:w="2693" w:type="dxa"/>
        </w:tcPr>
        <w:p w14:paraId="75C455AD" w14:textId="77777777" w:rsidR="0082452A" w:rsidRDefault="0082452A">
          <w:pPr>
            <w:jc w:val="center"/>
            <w:rPr>
              <w:rFonts w:ascii="Times New Roman" w:hAnsi="Times New Roman"/>
              <w:b/>
              <w:sz w:val="16"/>
            </w:rPr>
          </w:pPr>
        </w:p>
      </w:tc>
      <w:tc>
        <w:tcPr>
          <w:tcW w:w="2694" w:type="dxa"/>
        </w:tcPr>
        <w:p w14:paraId="0817CD01" w14:textId="77777777" w:rsidR="0082452A" w:rsidRDefault="0082452A">
          <w:pPr>
            <w:jc w:val="center"/>
            <w:rPr>
              <w:b/>
              <w:sz w:val="16"/>
            </w:rPr>
          </w:pPr>
        </w:p>
      </w:tc>
      <w:tc>
        <w:tcPr>
          <w:tcW w:w="2835" w:type="dxa"/>
        </w:tcPr>
        <w:p w14:paraId="14205C48" w14:textId="77777777" w:rsidR="0082452A" w:rsidRDefault="0082452A">
          <w:pPr>
            <w:jc w:val="center"/>
            <w:rPr>
              <w:b/>
              <w:sz w:val="16"/>
            </w:rPr>
          </w:pPr>
        </w:p>
      </w:tc>
      <w:tc>
        <w:tcPr>
          <w:tcW w:w="1275" w:type="dxa"/>
        </w:tcPr>
        <w:p w14:paraId="3881037C" w14:textId="77777777" w:rsidR="0082452A" w:rsidRDefault="0082452A">
          <w:pPr>
            <w:jc w:val="center"/>
            <w:rPr>
              <w:rFonts w:ascii="Times New Roman" w:hAnsi="Times New Roman"/>
            </w:rPr>
          </w:pPr>
        </w:p>
      </w:tc>
    </w:tr>
    <w:tr w:rsidR="0082452A" w14:paraId="743E5917" w14:textId="77777777">
      <w:tc>
        <w:tcPr>
          <w:tcW w:w="851" w:type="dxa"/>
          <w:vAlign w:val="center"/>
        </w:tcPr>
        <w:p w14:paraId="764B4B58" w14:textId="77777777" w:rsidR="0082452A" w:rsidRDefault="0082452A">
          <w:pPr>
            <w:jc w:val="center"/>
            <w:rPr>
              <w:b/>
              <w:sz w:val="16"/>
            </w:rPr>
          </w:pPr>
        </w:p>
      </w:tc>
      <w:tc>
        <w:tcPr>
          <w:tcW w:w="2693" w:type="dxa"/>
        </w:tcPr>
        <w:p w14:paraId="419671B8" w14:textId="77777777" w:rsidR="0082452A" w:rsidRDefault="0082452A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Sede Centrale</w:t>
          </w:r>
        </w:p>
        <w:p w14:paraId="43957856" w14:textId="77777777"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 xml:space="preserve">Via </w:t>
          </w:r>
          <w:proofErr w:type="spellStart"/>
          <w:r>
            <w:rPr>
              <w:rFonts w:ascii="Arial" w:hAnsi="Arial" w:cs="Arial"/>
              <w:sz w:val="16"/>
              <w:szCs w:val="16"/>
            </w:rPr>
            <w:t>Zante</w:t>
          </w:r>
          <w:proofErr w:type="spellEnd"/>
          <w:r>
            <w:rPr>
              <w:rFonts w:ascii="Arial" w:hAnsi="Arial" w:cs="Arial"/>
              <w:sz w:val="16"/>
              <w:szCs w:val="16"/>
            </w:rPr>
            <w:t xml:space="preserve"> 34 - 20138</w:t>
          </w:r>
          <w:r w:rsidR="00EA485F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Milano</w:t>
          </w:r>
        </w:p>
        <w:p w14:paraId="58364293" w14:textId="77777777"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Tel. 02.719130-70123760</w:t>
          </w:r>
        </w:p>
        <w:p w14:paraId="34A4D83F" w14:textId="77777777"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Fax 02.7610482</w:t>
          </w:r>
        </w:p>
        <w:p w14:paraId="3308B05F" w14:textId="77777777" w:rsidR="0082452A" w:rsidRPr="00550D38" w:rsidRDefault="0082452A" w:rsidP="00550D3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e-mail: </w:t>
          </w:r>
          <w:hyperlink r:id="rId1" w:history="1">
            <w:r w:rsidRPr="00A72D14">
              <w:rPr>
                <w:rStyle w:val="Collegamentoipertestuale"/>
                <w:rFonts w:ascii="Arial" w:hAnsi="Arial" w:cs="Arial"/>
                <w:sz w:val="16"/>
                <w:szCs w:val="16"/>
              </w:rPr>
              <w:t>miis059003@istruzione.it</w:t>
            </w:r>
          </w:hyperlink>
        </w:p>
      </w:tc>
      <w:tc>
        <w:tcPr>
          <w:tcW w:w="2694" w:type="dxa"/>
        </w:tcPr>
        <w:p w14:paraId="6F62EAED" w14:textId="77777777" w:rsidR="0082452A" w:rsidRDefault="0082452A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Sede Associata</w:t>
          </w:r>
        </w:p>
        <w:p w14:paraId="40DB6BB3" w14:textId="77777777" w:rsidR="0082452A" w:rsidRDefault="0082452A" w:rsidP="00DB51D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Viale Liguria 19 – 2014</w:t>
          </w:r>
          <w:r w:rsidR="006735FB">
            <w:rPr>
              <w:rFonts w:ascii="Arial" w:hAnsi="Arial" w:cs="Arial"/>
              <w:sz w:val="16"/>
              <w:szCs w:val="16"/>
            </w:rPr>
            <w:t>3</w:t>
          </w:r>
          <w:r w:rsidR="00EA485F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Milano</w:t>
          </w:r>
        </w:p>
        <w:p w14:paraId="3CBF978E" w14:textId="77777777" w:rsidR="0082452A" w:rsidRDefault="0082452A" w:rsidP="00DB51D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Tel. 02.58314242</w:t>
          </w:r>
        </w:p>
        <w:p w14:paraId="1D260126" w14:textId="77777777" w:rsidR="0082452A" w:rsidRDefault="0082452A" w:rsidP="00DB51D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Fax </w:t>
          </w:r>
          <w:r w:rsidRPr="00F861B6">
            <w:rPr>
              <w:rFonts w:ascii="Arial" w:hAnsi="Arial" w:cs="Arial"/>
              <w:sz w:val="16"/>
              <w:szCs w:val="16"/>
            </w:rPr>
            <w:t>02</w:t>
          </w:r>
          <w:r>
            <w:rPr>
              <w:rFonts w:ascii="Arial" w:hAnsi="Arial" w:cs="Arial"/>
              <w:sz w:val="16"/>
              <w:szCs w:val="16"/>
            </w:rPr>
            <w:t>.</w:t>
          </w:r>
          <w:r w:rsidRPr="00F861B6">
            <w:rPr>
              <w:rFonts w:ascii="Arial" w:hAnsi="Arial" w:cs="Arial"/>
              <w:sz w:val="16"/>
              <w:szCs w:val="16"/>
            </w:rPr>
            <w:t>83437671</w:t>
          </w:r>
        </w:p>
        <w:p w14:paraId="5606CB1F" w14:textId="77777777" w:rsidR="0082452A" w:rsidRPr="00550D38" w:rsidRDefault="0082452A" w:rsidP="00550D3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e-mail: </w:t>
          </w:r>
          <w:hyperlink r:id="rId2" w:history="1">
            <w:r w:rsidRPr="00A72D14">
              <w:rPr>
                <w:rStyle w:val="Collegamentoipertestuale"/>
                <w:rFonts w:ascii="Arial" w:hAnsi="Arial" w:cs="Arial"/>
                <w:sz w:val="16"/>
                <w:szCs w:val="16"/>
              </w:rPr>
              <w:t>miis059003@istruzione.it</w:t>
            </w:r>
          </w:hyperlink>
        </w:p>
      </w:tc>
      <w:tc>
        <w:tcPr>
          <w:tcW w:w="2835" w:type="dxa"/>
        </w:tcPr>
        <w:p w14:paraId="5DAB4691" w14:textId="77777777" w:rsidR="0082452A" w:rsidRDefault="0082452A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Sede Associata</w:t>
          </w:r>
        </w:p>
        <w:p w14:paraId="0EBF0E82" w14:textId="77777777"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Via Ugo Pisa 5/2</w:t>
          </w:r>
          <w:r w:rsidR="00EA485F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– 20147 Milano</w:t>
          </w:r>
        </w:p>
        <w:p w14:paraId="529C3EEF" w14:textId="77777777"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Tel.</w:t>
          </w:r>
          <w:r w:rsidR="00EA485F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02.4120261</w:t>
          </w:r>
        </w:p>
        <w:p w14:paraId="4F272905" w14:textId="77777777" w:rsidR="0082452A" w:rsidRDefault="00350955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Fax 02.45374772</w:t>
          </w:r>
        </w:p>
        <w:p w14:paraId="2C5D889F" w14:textId="77777777"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e-mail: </w:t>
          </w:r>
          <w:hyperlink r:id="rId3" w:history="1">
            <w:r w:rsidRPr="00A72D14">
              <w:rPr>
                <w:rStyle w:val="Collegamentoipertestuale"/>
                <w:rFonts w:ascii="Arial" w:hAnsi="Arial" w:cs="Arial"/>
                <w:sz w:val="16"/>
                <w:szCs w:val="16"/>
              </w:rPr>
              <w:t>miis059003@istruzione.it</w:t>
            </w:r>
          </w:hyperlink>
        </w:p>
      </w:tc>
      <w:tc>
        <w:tcPr>
          <w:tcW w:w="1275" w:type="dxa"/>
          <w:vAlign w:val="center"/>
        </w:tcPr>
        <w:p w14:paraId="1B4F1381" w14:textId="77777777" w:rsidR="0082452A" w:rsidRDefault="0082452A">
          <w:pPr>
            <w:jc w:val="center"/>
            <w:rPr>
              <w:b/>
              <w:sz w:val="16"/>
            </w:rPr>
          </w:pPr>
        </w:p>
        <w:p w14:paraId="43AC0A3D" w14:textId="77777777" w:rsidR="0082452A" w:rsidRDefault="0082452A" w:rsidP="003210B5">
          <w:pPr>
            <w:rPr>
              <w:sz w:val="16"/>
            </w:rPr>
          </w:pPr>
        </w:p>
        <w:p w14:paraId="3A119FDA" w14:textId="77777777" w:rsidR="0082452A" w:rsidRDefault="0082452A" w:rsidP="003210B5">
          <w:pPr>
            <w:rPr>
              <w:sz w:val="16"/>
            </w:rPr>
          </w:pPr>
        </w:p>
        <w:p w14:paraId="512E31EE" w14:textId="77777777" w:rsidR="0082452A" w:rsidRPr="003210B5" w:rsidRDefault="0082452A" w:rsidP="003210B5">
          <w:pPr>
            <w:rPr>
              <w:sz w:val="16"/>
            </w:rPr>
          </w:pPr>
        </w:p>
      </w:tc>
    </w:tr>
  </w:tbl>
  <w:p w14:paraId="16ECBB33" w14:textId="77777777" w:rsidR="0082452A" w:rsidRDefault="0082452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FDDAB" w14:textId="77777777" w:rsidR="00A84A5E" w:rsidRDefault="00A84A5E">
      <w:r>
        <w:separator/>
      </w:r>
    </w:p>
  </w:footnote>
  <w:footnote w:type="continuationSeparator" w:id="0">
    <w:p w14:paraId="3F01DD66" w14:textId="77777777" w:rsidR="00A84A5E" w:rsidRDefault="00A84A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1E74D" w14:textId="40565111" w:rsidR="0082452A" w:rsidRDefault="00635729">
    <w:pPr>
      <w:tabs>
        <w:tab w:val="left" w:pos="6804"/>
      </w:tabs>
      <w:jc w:val="center"/>
      <w:rPr>
        <w:sz w:val="17"/>
      </w:rPr>
    </w:pPr>
    <w:r>
      <w:rPr>
        <w:noProof/>
        <w:sz w:val="17"/>
      </w:rPr>
      <w:drawing>
        <wp:inline distT="0" distB="0" distL="0" distR="0" wp14:anchorId="2FEEFBB8" wp14:editId="79B8C479">
          <wp:extent cx="259080" cy="28194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80" cy="281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53618B" w14:textId="77777777" w:rsidR="0082452A" w:rsidRDefault="0082452A">
    <w:pPr>
      <w:pStyle w:val="Didascalia"/>
      <w:rPr>
        <w:rFonts w:ascii="Arial" w:hAnsi="Arial"/>
        <w:b/>
        <w:sz w:val="16"/>
      </w:rPr>
    </w:pPr>
    <w:r>
      <w:rPr>
        <w:rFonts w:ascii="Arial" w:hAnsi="Arial"/>
        <w:b/>
        <w:sz w:val="16"/>
      </w:rPr>
      <w:t>MINISTERO DELL’ISTRUZIONE, DELL’UNIVERSITA’ E DELLA RICERCA</w:t>
    </w:r>
  </w:p>
  <w:p w14:paraId="04D1F2E8" w14:textId="77777777" w:rsidR="0082452A" w:rsidRDefault="0082452A">
    <w:pPr>
      <w:pStyle w:val="Titolo6"/>
      <w:rPr>
        <w:rFonts w:ascii="Arial" w:hAnsi="Arial"/>
        <w:sz w:val="16"/>
      </w:rPr>
    </w:pPr>
    <w:r>
      <w:rPr>
        <w:rFonts w:ascii="Arial" w:hAnsi="Arial"/>
        <w:sz w:val="16"/>
      </w:rPr>
      <w:t xml:space="preserve">UFFICIO SCOLASTICO REGIONALE PER </w:t>
    </w:r>
    <w:smartTag w:uri="urn:schemas-microsoft-com:office:smarttags" w:element="PersonName">
      <w:smartTagPr>
        <w:attr w:name="ProductID" w:val="LA LOMBARDIA"/>
      </w:smartTagPr>
      <w:r>
        <w:rPr>
          <w:rFonts w:ascii="Arial" w:hAnsi="Arial"/>
          <w:sz w:val="16"/>
        </w:rPr>
        <w:t>LA LOMBARDIA</w:t>
      </w:r>
    </w:smartTag>
  </w:p>
  <w:p w14:paraId="056066DB" w14:textId="77777777" w:rsidR="0082452A" w:rsidRDefault="0082452A">
    <w:pPr>
      <w:pStyle w:val="Didascalia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ISTITUTO DI ISTRUZIONE SUPERIORE STATALE</w:t>
    </w:r>
  </w:p>
  <w:p w14:paraId="5E56985A" w14:textId="77777777" w:rsidR="0082452A" w:rsidRDefault="0082452A">
    <w:pPr>
      <w:pStyle w:val="Titolo1"/>
      <w:rPr>
        <w:rFonts w:ascii="Arial" w:hAnsi="Arial"/>
        <w:sz w:val="24"/>
      </w:rPr>
    </w:pPr>
    <w:r>
      <w:rPr>
        <w:rFonts w:ascii="Arial" w:hAnsi="Arial"/>
        <w:sz w:val="24"/>
      </w:rPr>
      <w:t>“ORIANI-MAZZINI”</w:t>
    </w:r>
  </w:p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4536"/>
      <w:gridCol w:w="4536"/>
    </w:tblGrid>
    <w:tr w:rsidR="0082452A" w14:paraId="5752612C" w14:textId="77777777">
      <w:trPr>
        <w:trHeight w:val="234"/>
      </w:trPr>
      <w:tc>
        <w:tcPr>
          <w:tcW w:w="9072" w:type="dxa"/>
          <w:gridSpan w:val="2"/>
          <w:vAlign w:val="center"/>
        </w:tcPr>
        <w:p w14:paraId="3B1FA8C3" w14:textId="77777777" w:rsidR="00D25571" w:rsidRDefault="00D25571" w:rsidP="00D25571">
          <w:pPr>
            <w:jc w:val="center"/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 xml:space="preserve">Istituto Professionale di Stato per i Servizi commerciali e per i Servizi </w:t>
          </w:r>
          <w:proofErr w:type="gramStart"/>
          <w:r>
            <w:rPr>
              <w:rFonts w:ascii="Arial" w:hAnsi="Arial"/>
              <w:sz w:val="18"/>
            </w:rPr>
            <w:t>socio-sanitari</w:t>
          </w:r>
          <w:proofErr w:type="gramEnd"/>
        </w:p>
        <w:p w14:paraId="489A022D" w14:textId="77777777" w:rsidR="0082452A" w:rsidRDefault="00D25571" w:rsidP="00D25571">
          <w:pPr>
            <w:jc w:val="center"/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Istruzione e Formazione Professionale Regionale</w:t>
          </w:r>
        </w:p>
      </w:tc>
    </w:tr>
    <w:tr w:rsidR="0082452A" w14:paraId="14F73EB2" w14:textId="77777777">
      <w:trPr>
        <w:trHeight w:val="142"/>
      </w:trPr>
      <w:tc>
        <w:tcPr>
          <w:tcW w:w="9072" w:type="dxa"/>
          <w:gridSpan w:val="2"/>
          <w:tcBorders>
            <w:bottom w:val="single" w:sz="4" w:space="0" w:color="auto"/>
          </w:tcBorders>
          <w:vAlign w:val="center"/>
        </w:tcPr>
        <w:p w14:paraId="0E66B33F" w14:textId="77777777" w:rsidR="0082452A" w:rsidRDefault="0082452A">
          <w:pPr>
            <w:jc w:val="center"/>
            <w:rPr>
              <w:rFonts w:ascii="Arial" w:hAnsi="Arial"/>
              <w:sz w:val="16"/>
            </w:rPr>
          </w:pPr>
        </w:p>
      </w:tc>
    </w:tr>
    <w:tr w:rsidR="0082452A" w14:paraId="457190CE" w14:textId="77777777">
      <w:trPr>
        <w:trHeight w:val="227"/>
      </w:trPr>
      <w:tc>
        <w:tcPr>
          <w:tcW w:w="45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C2CFF17" w14:textId="77777777" w:rsidR="0082452A" w:rsidRDefault="0082452A">
          <w:pPr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Codice fiscale: 80124410152</w:t>
          </w:r>
        </w:p>
      </w:tc>
      <w:tc>
        <w:tcPr>
          <w:tcW w:w="45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542F9B0" w14:textId="77777777" w:rsidR="0082452A" w:rsidRDefault="0082452A">
          <w:pPr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SITO SCUOLA: www.orianimazzini.</w:t>
          </w:r>
          <w:r w:rsidR="00E73187">
            <w:rPr>
              <w:rFonts w:ascii="Arial" w:hAnsi="Arial"/>
              <w:sz w:val="14"/>
            </w:rPr>
            <w:t>edu</w:t>
          </w:r>
          <w:r>
            <w:rPr>
              <w:rFonts w:ascii="Arial" w:hAnsi="Arial"/>
              <w:sz w:val="14"/>
            </w:rPr>
            <w:t>.it</w:t>
          </w:r>
        </w:p>
      </w:tc>
    </w:tr>
    <w:tr w:rsidR="0082452A" w14:paraId="3CB8CC61" w14:textId="77777777">
      <w:trPr>
        <w:trHeight w:val="397"/>
      </w:trPr>
      <w:tc>
        <w:tcPr>
          <w:tcW w:w="45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0CD0DB2" w14:textId="77777777" w:rsidR="0082452A" w:rsidRDefault="0082452A">
          <w:pPr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Codice meccanografico: MIIS059003</w:t>
          </w:r>
        </w:p>
      </w:tc>
      <w:tc>
        <w:tcPr>
          <w:tcW w:w="45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5933DDB" w14:textId="77777777" w:rsidR="0082452A" w:rsidRDefault="0082452A">
          <w:pPr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Codice meccanografico Professionale: MIRC059012</w:t>
          </w:r>
        </w:p>
      </w:tc>
    </w:tr>
  </w:tbl>
  <w:p w14:paraId="18858C91" w14:textId="77777777" w:rsidR="0082452A" w:rsidRDefault="0082452A">
    <w:pPr>
      <w:rPr>
        <w:rFonts w:ascii="Arial" w:hAnsi="Arial"/>
        <w:sz w:val="16"/>
      </w:rPr>
    </w:pPr>
  </w:p>
  <w:p w14:paraId="566E5CA8" w14:textId="77777777" w:rsidR="0082452A" w:rsidRDefault="0082452A" w:rsidP="00800558">
    <w:pPr>
      <w:jc w:val="center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 xml:space="preserve">POSTA ELETTRONICA CERTIFICATA (PEC): </w:t>
    </w:r>
    <w:r w:rsidRPr="00800558">
      <w:rPr>
        <w:rFonts w:ascii="Arial" w:hAnsi="Arial" w:cs="Arial"/>
        <w:sz w:val="12"/>
        <w:szCs w:val="12"/>
      </w:rPr>
      <w:t>miis059003@pec.istruzione.it</w:t>
    </w:r>
  </w:p>
  <w:p w14:paraId="62E58BE5" w14:textId="77777777" w:rsidR="0082452A" w:rsidRDefault="0082452A">
    <w:pPr>
      <w:rPr>
        <w:rFonts w:ascii="Arial" w:hAnsi="Arial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Arial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6"/>
        <w:szCs w:val="16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lang w:val="de-DE"/>
      </w:rPr>
    </w:lvl>
  </w:abstractNum>
  <w:abstractNum w:abstractNumId="4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6" w15:restartNumberingAfterBreak="0">
    <w:nsid w:val="03F032E6"/>
    <w:multiLevelType w:val="hybridMultilevel"/>
    <w:tmpl w:val="995618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8CA5FCA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9C44D02"/>
    <w:multiLevelType w:val="hybridMultilevel"/>
    <w:tmpl w:val="06880EE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FC70412"/>
    <w:multiLevelType w:val="hybridMultilevel"/>
    <w:tmpl w:val="3D9E2508"/>
    <w:lvl w:ilvl="0" w:tplc="2594ED9C">
      <w:start w:val="1"/>
      <w:numFmt w:val="decimal"/>
      <w:lvlText w:val="%1."/>
      <w:lvlJc w:val="left"/>
      <w:pPr>
        <w:tabs>
          <w:tab w:val="num" w:pos="2276"/>
        </w:tabs>
        <w:ind w:left="2276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6697042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189125D7"/>
    <w:multiLevelType w:val="hybridMultilevel"/>
    <w:tmpl w:val="B22E19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A7569F"/>
    <w:multiLevelType w:val="hybridMultilevel"/>
    <w:tmpl w:val="CF7687BA"/>
    <w:lvl w:ilvl="0" w:tplc="9C8898F8">
      <w:start w:val="9"/>
      <w:numFmt w:val="decimal"/>
      <w:lvlText w:val="%1."/>
      <w:lvlJc w:val="left"/>
      <w:pPr>
        <w:tabs>
          <w:tab w:val="num" w:pos="732"/>
        </w:tabs>
        <w:ind w:left="732" w:hanging="384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BA40673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1E9D27C8"/>
    <w:multiLevelType w:val="hybridMultilevel"/>
    <w:tmpl w:val="68842832"/>
    <w:lvl w:ilvl="0" w:tplc="E6445DB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4B0248D"/>
    <w:multiLevelType w:val="hybridMultilevel"/>
    <w:tmpl w:val="4E0A64A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5D4964"/>
    <w:multiLevelType w:val="hybridMultilevel"/>
    <w:tmpl w:val="B0B24C24"/>
    <w:lvl w:ilvl="0" w:tplc="04100005">
      <w:start w:val="1"/>
      <w:numFmt w:val="bullet"/>
      <w:lvlText w:val="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A720BC8"/>
    <w:multiLevelType w:val="hybridMultilevel"/>
    <w:tmpl w:val="7222E218"/>
    <w:lvl w:ilvl="0" w:tplc="88406314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82783A"/>
    <w:multiLevelType w:val="hybridMultilevel"/>
    <w:tmpl w:val="505AF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EF0635B"/>
    <w:multiLevelType w:val="hybridMultilevel"/>
    <w:tmpl w:val="A93A95E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03B1623"/>
    <w:multiLevelType w:val="hybridMultilevel"/>
    <w:tmpl w:val="CF0EFA70"/>
    <w:lvl w:ilvl="0" w:tplc="04100005">
      <w:start w:val="1"/>
      <w:numFmt w:val="bullet"/>
      <w:lvlText w:val=""/>
      <w:lvlJc w:val="left"/>
      <w:pPr>
        <w:tabs>
          <w:tab w:val="num" w:pos="1365"/>
        </w:tabs>
        <w:ind w:left="1365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06123C3"/>
    <w:multiLevelType w:val="hybridMultilevel"/>
    <w:tmpl w:val="F256773E"/>
    <w:lvl w:ilvl="0" w:tplc="3BD2314E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4305D1E"/>
    <w:multiLevelType w:val="hybridMultilevel"/>
    <w:tmpl w:val="E4344432"/>
    <w:lvl w:ilvl="0" w:tplc="D070D7AE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C066FC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42E63D8E"/>
    <w:multiLevelType w:val="hybridMultilevel"/>
    <w:tmpl w:val="08203460"/>
    <w:lvl w:ilvl="0" w:tplc="98ACABF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AE0F10"/>
    <w:multiLevelType w:val="hybridMultilevel"/>
    <w:tmpl w:val="0FFCB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ED19BF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51271C8A"/>
    <w:multiLevelType w:val="hybridMultilevel"/>
    <w:tmpl w:val="09602870"/>
    <w:lvl w:ilvl="0" w:tplc="0410000F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28" w15:restartNumberingAfterBreak="0">
    <w:nsid w:val="52666BFC"/>
    <w:multiLevelType w:val="singleLevel"/>
    <w:tmpl w:val="DD8A7C8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566824B3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0" w15:restartNumberingAfterBreak="0">
    <w:nsid w:val="57D601CE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5885348A"/>
    <w:multiLevelType w:val="hybridMultilevel"/>
    <w:tmpl w:val="AEEABA4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B67DE4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5FEA6BC1"/>
    <w:multiLevelType w:val="hybridMultilevel"/>
    <w:tmpl w:val="518CDF3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1DC7629"/>
    <w:multiLevelType w:val="hybridMultilevel"/>
    <w:tmpl w:val="BA3875A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C8C12F9"/>
    <w:multiLevelType w:val="hybridMultilevel"/>
    <w:tmpl w:val="973C593A"/>
    <w:lvl w:ilvl="0" w:tplc="7BE69130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EAA3DFF"/>
    <w:multiLevelType w:val="hybridMultilevel"/>
    <w:tmpl w:val="5F64E9B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AD27E7"/>
    <w:multiLevelType w:val="hybridMultilevel"/>
    <w:tmpl w:val="B3D2310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9A3F80"/>
    <w:multiLevelType w:val="hybridMultilevel"/>
    <w:tmpl w:val="263E8836"/>
    <w:lvl w:ilvl="0" w:tplc="44F012C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4193289"/>
    <w:multiLevelType w:val="hybridMultilevel"/>
    <w:tmpl w:val="7C02E51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4E25E98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1" w15:restartNumberingAfterBreak="0">
    <w:nsid w:val="76141E2F"/>
    <w:multiLevelType w:val="hybridMultilevel"/>
    <w:tmpl w:val="6BEA774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C662312"/>
    <w:multiLevelType w:val="hybridMultilevel"/>
    <w:tmpl w:val="61F8C7C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E13721A"/>
    <w:multiLevelType w:val="hybridMultilevel"/>
    <w:tmpl w:val="3B1ADFA6"/>
    <w:lvl w:ilvl="0" w:tplc="44361C8E">
      <w:start w:val="1"/>
      <w:numFmt w:val="decimal"/>
      <w:lvlText w:val="%1."/>
      <w:lvlJc w:val="left"/>
      <w:pPr>
        <w:tabs>
          <w:tab w:val="num" w:pos="2276"/>
        </w:tabs>
        <w:ind w:left="22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26"/>
  </w:num>
  <w:num w:numId="4">
    <w:abstractNumId w:val="32"/>
  </w:num>
  <w:num w:numId="5">
    <w:abstractNumId w:val="7"/>
  </w:num>
  <w:num w:numId="6">
    <w:abstractNumId w:val="30"/>
  </w:num>
  <w:num w:numId="7">
    <w:abstractNumId w:val="23"/>
  </w:num>
  <w:num w:numId="8">
    <w:abstractNumId w:val="28"/>
  </w:num>
  <w:num w:numId="9">
    <w:abstractNumId w:val="40"/>
  </w:num>
  <w:num w:numId="10">
    <w:abstractNumId w:val="8"/>
  </w:num>
  <w:num w:numId="11">
    <w:abstractNumId w:val="29"/>
  </w:num>
  <w:num w:numId="1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</w:num>
  <w:num w:numId="14">
    <w:abstractNumId w:val="42"/>
  </w:num>
  <w:num w:numId="15">
    <w:abstractNumId w:val="39"/>
  </w:num>
  <w:num w:numId="1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</w:num>
  <w:num w:numId="28">
    <w:abstractNumId w:val="17"/>
  </w:num>
  <w:num w:numId="2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3"/>
  </w:num>
  <w:num w:numId="32">
    <w:abstractNumId w:val="6"/>
  </w:num>
  <w:num w:numId="33">
    <w:abstractNumId w:val="11"/>
  </w:num>
  <w:num w:numId="34">
    <w:abstractNumId w:val="22"/>
  </w:num>
  <w:num w:numId="35">
    <w:abstractNumId w:val="21"/>
  </w:num>
  <w:num w:numId="36">
    <w:abstractNumId w:val="0"/>
  </w:num>
  <w:num w:numId="37">
    <w:abstractNumId w:val="1"/>
  </w:num>
  <w:num w:numId="38">
    <w:abstractNumId w:val="2"/>
  </w:num>
  <w:num w:numId="39">
    <w:abstractNumId w:val="3"/>
  </w:num>
  <w:num w:numId="40">
    <w:abstractNumId w:val="4"/>
  </w:num>
  <w:num w:numId="41">
    <w:abstractNumId w:val="5"/>
  </w:num>
  <w:num w:numId="42">
    <w:abstractNumId w:val="25"/>
  </w:num>
  <w:num w:numId="43">
    <w:abstractNumId w:val="15"/>
  </w:num>
  <w:num w:numId="44">
    <w:abstractNumId w:val="36"/>
  </w:num>
  <w:num w:numId="45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3" w:dllVersion="513" w:checkStyle="1"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844"/>
    <w:rsid w:val="000103D9"/>
    <w:rsid w:val="00010D1F"/>
    <w:rsid w:val="000172FB"/>
    <w:rsid w:val="000671AF"/>
    <w:rsid w:val="00080A98"/>
    <w:rsid w:val="00084DA9"/>
    <w:rsid w:val="000876C9"/>
    <w:rsid w:val="0009009B"/>
    <w:rsid w:val="0009361E"/>
    <w:rsid w:val="00093DEF"/>
    <w:rsid w:val="000A13EE"/>
    <w:rsid w:val="000A6DCB"/>
    <w:rsid w:val="000B5915"/>
    <w:rsid w:val="000C0B2B"/>
    <w:rsid w:val="000C26A0"/>
    <w:rsid w:val="000C3DDB"/>
    <w:rsid w:val="000D1BE3"/>
    <w:rsid w:val="000D4B65"/>
    <w:rsid w:val="000D4E53"/>
    <w:rsid w:val="000D685D"/>
    <w:rsid w:val="001063CF"/>
    <w:rsid w:val="00107E14"/>
    <w:rsid w:val="00113FAA"/>
    <w:rsid w:val="001158FD"/>
    <w:rsid w:val="0012226A"/>
    <w:rsid w:val="00122ABD"/>
    <w:rsid w:val="0012310F"/>
    <w:rsid w:val="001520DF"/>
    <w:rsid w:val="001663BF"/>
    <w:rsid w:val="00176EDA"/>
    <w:rsid w:val="0017739B"/>
    <w:rsid w:val="001774B8"/>
    <w:rsid w:val="00177956"/>
    <w:rsid w:val="001909CE"/>
    <w:rsid w:val="00190F28"/>
    <w:rsid w:val="0019115D"/>
    <w:rsid w:val="00195C6A"/>
    <w:rsid w:val="001A7228"/>
    <w:rsid w:val="001C39E9"/>
    <w:rsid w:val="001F3CD5"/>
    <w:rsid w:val="00201E86"/>
    <w:rsid w:val="00202C80"/>
    <w:rsid w:val="00214355"/>
    <w:rsid w:val="00241E45"/>
    <w:rsid w:val="0024658A"/>
    <w:rsid w:val="00251357"/>
    <w:rsid w:val="00251B8E"/>
    <w:rsid w:val="002538E7"/>
    <w:rsid w:val="00273A3D"/>
    <w:rsid w:val="00275A17"/>
    <w:rsid w:val="00294E97"/>
    <w:rsid w:val="00295C43"/>
    <w:rsid w:val="002A2B26"/>
    <w:rsid w:val="002A7308"/>
    <w:rsid w:val="002B0733"/>
    <w:rsid w:val="002B1A5D"/>
    <w:rsid w:val="002B7C74"/>
    <w:rsid w:val="002C163E"/>
    <w:rsid w:val="002E1D2D"/>
    <w:rsid w:val="002E2212"/>
    <w:rsid w:val="002E4720"/>
    <w:rsid w:val="002E5D88"/>
    <w:rsid w:val="0030540D"/>
    <w:rsid w:val="00307815"/>
    <w:rsid w:val="0031615C"/>
    <w:rsid w:val="003210B5"/>
    <w:rsid w:val="00321849"/>
    <w:rsid w:val="00324EF8"/>
    <w:rsid w:val="00334912"/>
    <w:rsid w:val="00335A1D"/>
    <w:rsid w:val="00340C12"/>
    <w:rsid w:val="00345FFA"/>
    <w:rsid w:val="00350955"/>
    <w:rsid w:val="0035481E"/>
    <w:rsid w:val="0037740B"/>
    <w:rsid w:val="00385464"/>
    <w:rsid w:val="00386D58"/>
    <w:rsid w:val="00387B73"/>
    <w:rsid w:val="00390D8B"/>
    <w:rsid w:val="00391C22"/>
    <w:rsid w:val="003971A2"/>
    <w:rsid w:val="003A20B1"/>
    <w:rsid w:val="003B0D6A"/>
    <w:rsid w:val="003B787A"/>
    <w:rsid w:val="003C5220"/>
    <w:rsid w:val="003D62EE"/>
    <w:rsid w:val="003F2D97"/>
    <w:rsid w:val="003F48E4"/>
    <w:rsid w:val="0040683B"/>
    <w:rsid w:val="004155F0"/>
    <w:rsid w:val="00422D3C"/>
    <w:rsid w:val="0043486C"/>
    <w:rsid w:val="00442A4A"/>
    <w:rsid w:val="00444E35"/>
    <w:rsid w:val="00447D27"/>
    <w:rsid w:val="0045163B"/>
    <w:rsid w:val="00473651"/>
    <w:rsid w:val="004934D4"/>
    <w:rsid w:val="004A7E9B"/>
    <w:rsid w:val="004B3935"/>
    <w:rsid w:val="004B571B"/>
    <w:rsid w:val="004D1A8E"/>
    <w:rsid w:val="004E419B"/>
    <w:rsid w:val="004F6DEC"/>
    <w:rsid w:val="005009D3"/>
    <w:rsid w:val="00506D11"/>
    <w:rsid w:val="005150BA"/>
    <w:rsid w:val="0051760C"/>
    <w:rsid w:val="00523C80"/>
    <w:rsid w:val="005414D7"/>
    <w:rsid w:val="00543379"/>
    <w:rsid w:val="005435A1"/>
    <w:rsid w:val="00546BD9"/>
    <w:rsid w:val="00550D38"/>
    <w:rsid w:val="00554157"/>
    <w:rsid w:val="00560B65"/>
    <w:rsid w:val="00583521"/>
    <w:rsid w:val="005841E6"/>
    <w:rsid w:val="00592619"/>
    <w:rsid w:val="005A22B5"/>
    <w:rsid w:val="005B1107"/>
    <w:rsid w:val="005B626A"/>
    <w:rsid w:val="005C77F2"/>
    <w:rsid w:val="005E2A16"/>
    <w:rsid w:val="005E7948"/>
    <w:rsid w:val="005F70F2"/>
    <w:rsid w:val="00615E74"/>
    <w:rsid w:val="006248A7"/>
    <w:rsid w:val="00626AE2"/>
    <w:rsid w:val="00635729"/>
    <w:rsid w:val="00641C09"/>
    <w:rsid w:val="00642E71"/>
    <w:rsid w:val="00644F94"/>
    <w:rsid w:val="00655CE9"/>
    <w:rsid w:val="00662BB6"/>
    <w:rsid w:val="00665312"/>
    <w:rsid w:val="00665DAE"/>
    <w:rsid w:val="00672ADA"/>
    <w:rsid w:val="006735FB"/>
    <w:rsid w:val="00673A04"/>
    <w:rsid w:val="0067471C"/>
    <w:rsid w:val="0067582F"/>
    <w:rsid w:val="00682D05"/>
    <w:rsid w:val="006909E1"/>
    <w:rsid w:val="006A3F60"/>
    <w:rsid w:val="006A6867"/>
    <w:rsid w:val="006B4B71"/>
    <w:rsid w:val="006D1E42"/>
    <w:rsid w:val="006D4418"/>
    <w:rsid w:val="006E30A5"/>
    <w:rsid w:val="006E614E"/>
    <w:rsid w:val="006F17F3"/>
    <w:rsid w:val="006F4001"/>
    <w:rsid w:val="006F5482"/>
    <w:rsid w:val="006F6E86"/>
    <w:rsid w:val="00703277"/>
    <w:rsid w:val="00704E27"/>
    <w:rsid w:val="0071556D"/>
    <w:rsid w:val="00717F8D"/>
    <w:rsid w:val="00720494"/>
    <w:rsid w:val="00725AFD"/>
    <w:rsid w:val="00777EFE"/>
    <w:rsid w:val="00785DD9"/>
    <w:rsid w:val="00790FA4"/>
    <w:rsid w:val="007A5970"/>
    <w:rsid w:val="007B1DC1"/>
    <w:rsid w:val="007C2B9B"/>
    <w:rsid w:val="007C6E19"/>
    <w:rsid w:val="007D6120"/>
    <w:rsid w:val="007E07E2"/>
    <w:rsid w:val="007E7DC8"/>
    <w:rsid w:val="007F5210"/>
    <w:rsid w:val="007F5C46"/>
    <w:rsid w:val="007F6290"/>
    <w:rsid w:val="00800558"/>
    <w:rsid w:val="008136CF"/>
    <w:rsid w:val="00813803"/>
    <w:rsid w:val="00822560"/>
    <w:rsid w:val="0082452A"/>
    <w:rsid w:val="008272BB"/>
    <w:rsid w:val="00841AB1"/>
    <w:rsid w:val="00842CF2"/>
    <w:rsid w:val="00842D8B"/>
    <w:rsid w:val="00853246"/>
    <w:rsid w:val="0085431F"/>
    <w:rsid w:val="00857DE4"/>
    <w:rsid w:val="0086320C"/>
    <w:rsid w:val="00864D39"/>
    <w:rsid w:val="008738AB"/>
    <w:rsid w:val="00875525"/>
    <w:rsid w:val="0088332A"/>
    <w:rsid w:val="00892784"/>
    <w:rsid w:val="008A0174"/>
    <w:rsid w:val="008A16D1"/>
    <w:rsid w:val="008A1CFB"/>
    <w:rsid w:val="008A4A7C"/>
    <w:rsid w:val="008B7B02"/>
    <w:rsid w:val="008B7E16"/>
    <w:rsid w:val="008C5BF4"/>
    <w:rsid w:val="008E0AEA"/>
    <w:rsid w:val="008E6273"/>
    <w:rsid w:val="00900036"/>
    <w:rsid w:val="00924727"/>
    <w:rsid w:val="0094393D"/>
    <w:rsid w:val="0095363E"/>
    <w:rsid w:val="009537A5"/>
    <w:rsid w:val="009707F2"/>
    <w:rsid w:val="0098060A"/>
    <w:rsid w:val="0098070D"/>
    <w:rsid w:val="00985D54"/>
    <w:rsid w:val="009A2AC7"/>
    <w:rsid w:val="009B107F"/>
    <w:rsid w:val="009C328D"/>
    <w:rsid w:val="009C7361"/>
    <w:rsid w:val="009D19C4"/>
    <w:rsid w:val="009F640D"/>
    <w:rsid w:val="00A02E74"/>
    <w:rsid w:val="00A14399"/>
    <w:rsid w:val="00A15CB6"/>
    <w:rsid w:val="00A45D21"/>
    <w:rsid w:val="00A61282"/>
    <w:rsid w:val="00A71917"/>
    <w:rsid w:val="00A72533"/>
    <w:rsid w:val="00A731C2"/>
    <w:rsid w:val="00A80A30"/>
    <w:rsid w:val="00A82384"/>
    <w:rsid w:val="00A84A5E"/>
    <w:rsid w:val="00A975C2"/>
    <w:rsid w:val="00AA0445"/>
    <w:rsid w:val="00AA0C8A"/>
    <w:rsid w:val="00AA204F"/>
    <w:rsid w:val="00AA721A"/>
    <w:rsid w:val="00AE0EF6"/>
    <w:rsid w:val="00AE3844"/>
    <w:rsid w:val="00AF0654"/>
    <w:rsid w:val="00B12663"/>
    <w:rsid w:val="00B12852"/>
    <w:rsid w:val="00B17CFD"/>
    <w:rsid w:val="00B467BE"/>
    <w:rsid w:val="00B63546"/>
    <w:rsid w:val="00BA2007"/>
    <w:rsid w:val="00BB4E49"/>
    <w:rsid w:val="00BB543B"/>
    <w:rsid w:val="00BC6488"/>
    <w:rsid w:val="00BD0A6A"/>
    <w:rsid w:val="00BD5A34"/>
    <w:rsid w:val="00BE7E46"/>
    <w:rsid w:val="00BF0287"/>
    <w:rsid w:val="00BF1765"/>
    <w:rsid w:val="00C02484"/>
    <w:rsid w:val="00C0650D"/>
    <w:rsid w:val="00C103B2"/>
    <w:rsid w:val="00C20784"/>
    <w:rsid w:val="00C2590A"/>
    <w:rsid w:val="00C561B3"/>
    <w:rsid w:val="00C65582"/>
    <w:rsid w:val="00C66CE2"/>
    <w:rsid w:val="00CB41BD"/>
    <w:rsid w:val="00CB5F2B"/>
    <w:rsid w:val="00CD4707"/>
    <w:rsid w:val="00CE240C"/>
    <w:rsid w:val="00CF1B77"/>
    <w:rsid w:val="00CF1CF8"/>
    <w:rsid w:val="00D0426E"/>
    <w:rsid w:val="00D0629C"/>
    <w:rsid w:val="00D1082C"/>
    <w:rsid w:val="00D12862"/>
    <w:rsid w:val="00D1403A"/>
    <w:rsid w:val="00D14C06"/>
    <w:rsid w:val="00D25571"/>
    <w:rsid w:val="00D27834"/>
    <w:rsid w:val="00D74FC2"/>
    <w:rsid w:val="00D80709"/>
    <w:rsid w:val="00D82762"/>
    <w:rsid w:val="00D83B73"/>
    <w:rsid w:val="00DB51D8"/>
    <w:rsid w:val="00DB6E6C"/>
    <w:rsid w:val="00DC5228"/>
    <w:rsid w:val="00DD00D0"/>
    <w:rsid w:val="00DD2FDC"/>
    <w:rsid w:val="00DD485E"/>
    <w:rsid w:val="00DE1EF2"/>
    <w:rsid w:val="00DE3BE4"/>
    <w:rsid w:val="00DE42CC"/>
    <w:rsid w:val="00E01125"/>
    <w:rsid w:val="00E134D0"/>
    <w:rsid w:val="00E13808"/>
    <w:rsid w:val="00E13953"/>
    <w:rsid w:val="00E15729"/>
    <w:rsid w:val="00E178D5"/>
    <w:rsid w:val="00E25872"/>
    <w:rsid w:val="00E34AB4"/>
    <w:rsid w:val="00E42CC7"/>
    <w:rsid w:val="00E43E77"/>
    <w:rsid w:val="00E460C3"/>
    <w:rsid w:val="00E6102E"/>
    <w:rsid w:val="00E65109"/>
    <w:rsid w:val="00E707B5"/>
    <w:rsid w:val="00E72EFF"/>
    <w:rsid w:val="00E73187"/>
    <w:rsid w:val="00E848D6"/>
    <w:rsid w:val="00E90C24"/>
    <w:rsid w:val="00E9297F"/>
    <w:rsid w:val="00EA033E"/>
    <w:rsid w:val="00EA0BAE"/>
    <w:rsid w:val="00EA3873"/>
    <w:rsid w:val="00EA3F0B"/>
    <w:rsid w:val="00EA485F"/>
    <w:rsid w:val="00EB236C"/>
    <w:rsid w:val="00EB4E29"/>
    <w:rsid w:val="00EC6167"/>
    <w:rsid w:val="00EE6716"/>
    <w:rsid w:val="00EF40F6"/>
    <w:rsid w:val="00F04E80"/>
    <w:rsid w:val="00F37B9A"/>
    <w:rsid w:val="00F45F0A"/>
    <w:rsid w:val="00F50183"/>
    <w:rsid w:val="00F5780B"/>
    <w:rsid w:val="00F822C3"/>
    <w:rsid w:val="00F861B6"/>
    <w:rsid w:val="00FA0AEA"/>
    <w:rsid w:val="00FA5D15"/>
    <w:rsid w:val="00FB6896"/>
    <w:rsid w:val="00FB6BD8"/>
    <w:rsid w:val="00FC50F4"/>
    <w:rsid w:val="00FD3480"/>
    <w:rsid w:val="00FD40CE"/>
    <w:rsid w:val="00FE08EC"/>
    <w:rsid w:val="00FE25CF"/>
    <w:rsid w:val="00FE27F9"/>
    <w:rsid w:val="00FF0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4EA84791"/>
  <w15:chartTrackingRefBased/>
  <w15:docId w15:val="{4968D7D0-B9C8-475A-AD61-72AD4BA5B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rFonts w:ascii="Tahoma" w:hAnsi="Tahoma"/>
      <w:sz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8"/>
    </w:rPr>
  </w:style>
  <w:style w:type="paragraph" w:styleId="Titolo2">
    <w:name w:val="heading 2"/>
    <w:basedOn w:val="Normale"/>
    <w:next w:val="Normale"/>
    <w:qFormat/>
    <w:pPr>
      <w:keepNext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center"/>
      <w:outlineLvl w:val="1"/>
    </w:pPr>
    <w:rPr>
      <w:b/>
      <w:sz w:val="36"/>
    </w:rPr>
  </w:style>
  <w:style w:type="paragraph" w:styleId="Titolo3">
    <w:name w:val="heading 3"/>
    <w:basedOn w:val="Normale"/>
    <w:next w:val="Normale"/>
    <w:qFormat/>
    <w:pPr>
      <w:keepNext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  <w:outlineLvl w:val="3"/>
    </w:pPr>
    <w:rPr>
      <w:b/>
      <w:sz w:val="28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sz w:val="28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b/>
    </w:rPr>
  </w:style>
  <w:style w:type="paragraph" w:styleId="Titolo7">
    <w:name w:val="heading 7"/>
    <w:basedOn w:val="Normale"/>
    <w:next w:val="Normale"/>
    <w:qFormat/>
    <w:pPr>
      <w:keepNext/>
      <w:tabs>
        <w:tab w:val="left" w:pos="6804"/>
      </w:tabs>
      <w:ind w:left="5664"/>
      <w:outlineLvl w:val="6"/>
    </w:pPr>
    <w:rPr>
      <w:b/>
    </w:rPr>
  </w:style>
  <w:style w:type="paragraph" w:styleId="Titolo8">
    <w:name w:val="heading 8"/>
    <w:basedOn w:val="Normale"/>
    <w:next w:val="Normale"/>
    <w:qFormat/>
    <w:pPr>
      <w:keepNext/>
      <w:tabs>
        <w:tab w:val="left" w:pos="6804"/>
      </w:tabs>
      <w:outlineLvl w:val="7"/>
    </w:pPr>
    <w:rPr>
      <w:b/>
    </w:rPr>
  </w:style>
  <w:style w:type="paragraph" w:styleId="Titolo9">
    <w:name w:val="heading 9"/>
    <w:basedOn w:val="Normale"/>
    <w:next w:val="Normale"/>
    <w:qFormat/>
    <w:pPr>
      <w:keepNext/>
      <w:outlineLvl w:val="8"/>
    </w:pPr>
    <w:rPr>
      <w:rFonts w:ascii="Times New Roman" w:hAnsi="Times New Roman"/>
      <w:b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pPr>
      <w:jc w:val="center"/>
    </w:pPr>
    <w:rPr>
      <w:sz w:val="28"/>
    </w:rPr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link w:val="CorpodeltestoCarattere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</w:pPr>
    <w:rPr>
      <w:lang w:val="x-none" w:eastAsia="x-none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rPr>
      <w:rFonts w:ascii="Times New Roman" w:hAnsi="Times New Roman"/>
      <w:sz w:val="18"/>
    </w:rPr>
  </w:style>
  <w:style w:type="paragraph" w:styleId="Testofumetto">
    <w:name w:val="Balloon Text"/>
    <w:basedOn w:val="Normale"/>
    <w:semiHidden/>
    <w:rPr>
      <w:rFonts w:cs="Tahoma"/>
      <w:sz w:val="16"/>
      <w:szCs w:val="16"/>
    </w:rPr>
  </w:style>
  <w:style w:type="paragraph" w:styleId="NormaleWeb">
    <w:name w:val="Normal (Web)"/>
    <w:basedOn w:val="Normale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Rientrocorpodeltesto">
    <w:name w:val="Body Text Indent"/>
    <w:basedOn w:val="Normale"/>
    <w:pPr>
      <w:ind w:firstLine="4962"/>
    </w:pPr>
    <w:rPr>
      <w:rFonts w:ascii="Times New Roman" w:hAnsi="Times New Roman"/>
    </w:rPr>
  </w:style>
  <w:style w:type="table" w:styleId="Grigliatabella">
    <w:name w:val="Table Grid"/>
    <w:basedOn w:val="Tabellanormale"/>
    <w:rsid w:val="00C66C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ltestoCarattere">
    <w:name w:val="Corpo del testo Carattere"/>
    <w:link w:val="Corpodeltesto"/>
    <w:rsid w:val="002B0733"/>
    <w:rPr>
      <w:rFonts w:ascii="Tahoma" w:hAnsi="Tahoma"/>
      <w:sz w:val="24"/>
    </w:rPr>
  </w:style>
  <w:style w:type="paragraph" w:styleId="Corpodeltesto3">
    <w:name w:val="Body Text 3"/>
    <w:basedOn w:val="Normale"/>
    <w:link w:val="Corpodeltesto3Carattere"/>
    <w:rsid w:val="00583521"/>
    <w:pPr>
      <w:spacing w:after="120"/>
    </w:pPr>
    <w:rPr>
      <w:sz w:val="16"/>
      <w:szCs w:val="16"/>
      <w:lang w:val="x-none" w:eastAsia="x-none"/>
    </w:rPr>
  </w:style>
  <w:style w:type="character" w:customStyle="1" w:styleId="Corpodeltesto3Carattere">
    <w:name w:val="Corpo del testo 3 Carattere"/>
    <w:link w:val="Corpodeltesto3"/>
    <w:rsid w:val="00583521"/>
    <w:rPr>
      <w:rFonts w:ascii="Tahoma" w:hAnsi="Tahoma"/>
      <w:sz w:val="16"/>
      <w:szCs w:val="16"/>
    </w:rPr>
  </w:style>
  <w:style w:type="character" w:customStyle="1" w:styleId="IntestazioneCarattere">
    <w:name w:val="Intestazione Carattere"/>
    <w:link w:val="Intestazione"/>
    <w:rsid w:val="00583521"/>
    <w:rPr>
      <w:rFonts w:ascii="Tahoma" w:hAnsi="Tahoma"/>
      <w:sz w:val="24"/>
    </w:rPr>
  </w:style>
  <w:style w:type="paragraph" w:styleId="Titolo">
    <w:name w:val="Title"/>
    <w:basedOn w:val="Normale"/>
    <w:link w:val="TitoloCarattere"/>
    <w:qFormat/>
    <w:rsid w:val="00FA0AEA"/>
    <w:pPr>
      <w:jc w:val="center"/>
    </w:pPr>
    <w:rPr>
      <w:rFonts w:ascii="Times New Roman" w:hAnsi="Times New Roman"/>
      <w:b/>
      <w:bCs/>
      <w:szCs w:val="24"/>
      <w:lang w:val="x-none" w:eastAsia="x-none"/>
    </w:rPr>
  </w:style>
  <w:style w:type="character" w:customStyle="1" w:styleId="TitoloCarattere">
    <w:name w:val="Titolo Carattere"/>
    <w:link w:val="Titolo"/>
    <w:rsid w:val="00FA0AEA"/>
    <w:rPr>
      <w:b/>
      <w:bCs/>
      <w:sz w:val="24"/>
      <w:szCs w:val="24"/>
    </w:rPr>
  </w:style>
  <w:style w:type="paragraph" w:styleId="Sottotitolo">
    <w:name w:val="Subtitle"/>
    <w:basedOn w:val="Normale"/>
    <w:link w:val="SottotitoloCarattere"/>
    <w:qFormat/>
    <w:rsid w:val="00FA0AEA"/>
    <w:rPr>
      <w:rFonts w:ascii="Verdana" w:hAnsi="Verdana"/>
      <w:sz w:val="32"/>
      <w:szCs w:val="24"/>
      <w:lang w:val="x-none" w:eastAsia="x-none"/>
    </w:rPr>
  </w:style>
  <w:style w:type="character" w:customStyle="1" w:styleId="SottotitoloCarattere">
    <w:name w:val="Sottotitolo Carattere"/>
    <w:link w:val="Sottotitolo"/>
    <w:rsid w:val="00FA0AEA"/>
    <w:rPr>
      <w:rFonts w:ascii="Verdana" w:hAnsi="Verdana"/>
      <w:sz w:val="32"/>
      <w:szCs w:val="24"/>
    </w:rPr>
  </w:style>
  <w:style w:type="paragraph" w:styleId="Paragrafoelenco">
    <w:name w:val="List Paragraph"/>
    <w:basedOn w:val="Normale"/>
    <w:uiPriority w:val="34"/>
    <w:qFormat/>
    <w:rsid w:val="006F17F3"/>
    <w:pPr>
      <w:ind w:left="708"/>
    </w:pPr>
  </w:style>
  <w:style w:type="paragraph" w:styleId="Testodelblocco">
    <w:name w:val="Block Text"/>
    <w:basedOn w:val="Normale"/>
    <w:rsid w:val="00EA3F0B"/>
    <w:pPr>
      <w:ind w:left="4395" w:right="-285" w:hanging="4395"/>
    </w:pPr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1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1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6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57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2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4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4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8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9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5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0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8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5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4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72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0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0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1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16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2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7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7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5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2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0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0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8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4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iis059003@istruzione.it" TargetMode="External"/><Relationship Id="rId2" Type="http://schemas.openxmlformats.org/officeDocument/2006/relationships/hyperlink" Target="mailto:miis059003@istruzione.it" TargetMode="External"/><Relationship Id="rId1" Type="http://schemas.openxmlformats.org/officeDocument/2006/relationships/hyperlink" Target="mailto:miis059003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D5B45A-FC87-4B09-978A-34CE22C67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SCUOLA STATALE</Company>
  <LinksUpToDate>false</LinksUpToDate>
  <CharactersWithSpaces>3102</CharactersWithSpaces>
  <SharedDoc>false</SharedDoc>
  <HLinks>
    <vt:vector size="18" baseType="variant">
      <vt:variant>
        <vt:i4>458791</vt:i4>
      </vt:variant>
      <vt:variant>
        <vt:i4>6</vt:i4>
      </vt:variant>
      <vt:variant>
        <vt:i4>0</vt:i4>
      </vt:variant>
      <vt:variant>
        <vt:i4>5</vt:i4>
      </vt:variant>
      <vt:variant>
        <vt:lpwstr>mailto:miis059003@istruzione.it</vt:lpwstr>
      </vt:variant>
      <vt:variant>
        <vt:lpwstr/>
      </vt:variant>
      <vt:variant>
        <vt:i4>458791</vt:i4>
      </vt:variant>
      <vt:variant>
        <vt:i4>3</vt:i4>
      </vt:variant>
      <vt:variant>
        <vt:i4>0</vt:i4>
      </vt:variant>
      <vt:variant>
        <vt:i4>5</vt:i4>
      </vt:variant>
      <vt:variant>
        <vt:lpwstr>mailto:miis059003@istruzione.it</vt:lpwstr>
      </vt:variant>
      <vt:variant>
        <vt:lpwstr/>
      </vt:variant>
      <vt:variant>
        <vt:i4>458791</vt:i4>
      </vt:variant>
      <vt:variant>
        <vt:i4>0</vt:i4>
      </vt:variant>
      <vt:variant>
        <vt:i4>0</vt:i4>
      </vt:variant>
      <vt:variant>
        <vt:i4>5</vt:i4>
      </vt:variant>
      <vt:variant>
        <vt:lpwstr>mailto:miis059003@istruzione.it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AbbateM</dc:creator>
  <cp:keywords/>
  <cp:lastModifiedBy>Preside Daniela Vigliotti</cp:lastModifiedBy>
  <cp:revision>2</cp:revision>
  <cp:lastPrinted>2021-12-02T11:09:00Z</cp:lastPrinted>
  <dcterms:created xsi:type="dcterms:W3CDTF">2021-12-02T11:19:00Z</dcterms:created>
  <dcterms:modified xsi:type="dcterms:W3CDTF">2021-12-02T11:19:00Z</dcterms:modified>
</cp:coreProperties>
</file>