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71118" w14:textId="77777777" w:rsidR="002A2B26" w:rsidRDefault="002A2B26" w:rsidP="00E848D6">
      <w:pPr>
        <w:jc w:val="both"/>
        <w:rPr>
          <w:rFonts w:ascii="Times New Roman" w:hAnsi="Times New Roman"/>
        </w:rPr>
      </w:pPr>
    </w:p>
    <w:p w14:paraId="00304CF1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b/>
          <w:sz w:val="22"/>
          <w:szCs w:val="22"/>
          <w:lang w:eastAsia="en-US"/>
        </w:rPr>
        <w:t>AUTODICHIARAZIONE AI SENSI DELL’ART. 47 D.P.R. N. 445/2000 – Studente maggiorenne</w:t>
      </w:r>
    </w:p>
    <w:p w14:paraId="5804593F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39E0995C" w14:textId="4EFA2124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>Il sottoscritto COGNOME _______________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>NOME ______________________________</w:t>
      </w:r>
    </w:p>
    <w:p w14:paraId="78682D9E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4FAB0660" w14:textId="20E28FC4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>CF__________________________________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>Data di Nascita_____________________________</w:t>
      </w:r>
    </w:p>
    <w:p w14:paraId="6F207401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4B0F301E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residente in ______________________ (______) 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>Via ________________________________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</w:p>
    <w:p w14:paraId="20B5BC27" w14:textId="6CD6517E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>Cell _______________________________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 xml:space="preserve">e-mail ___________________________________ </w:t>
      </w:r>
    </w:p>
    <w:p w14:paraId="76FFE20E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519034A3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24402D4E" w14:textId="77777777" w:rsidR="00635729" w:rsidRPr="00635729" w:rsidRDefault="00635729" w:rsidP="00635729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</w:p>
    <w:p w14:paraId="4D16C5E1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/>
          <w:sz w:val="22"/>
          <w:szCs w:val="22"/>
          <w:lang w:eastAsia="en-US"/>
        </w:rPr>
        <w:t>Consapevole che le dichiarazioni false, la falsità negli atti e l’uso di atti falsi comportano l’applicazione delle sanzioni penali previste dall’art. 76 del D.P.R.445/2000 e la decadenza dai benefici eventualmente conseguenti al provvedimento emanato sulla base della dichiarazione non veritiera</w:t>
      </w:r>
    </w:p>
    <w:p w14:paraId="7DB21995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</w:p>
    <w:p w14:paraId="348C68F5" w14:textId="77777777" w:rsidR="00635729" w:rsidRPr="00635729" w:rsidRDefault="00635729" w:rsidP="00635729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DICHIARA SOTTO LA PROPRIA RESPONSABILITÀ</w:t>
      </w:r>
    </w:p>
    <w:p w14:paraId="09A3545A" w14:textId="77777777" w:rsidR="00635729" w:rsidRPr="00635729" w:rsidRDefault="00635729" w:rsidP="00635729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</w:p>
    <w:p w14:paraId="59E7AFE6" w14:textId="77777777" w:rsidR="00635729" w:rsidRPr="00635729" w:rsidRDefault="00635729" w:rsidP="00635729">
      <w:pPr>
        <w:numPr>
          <w:ilvl w:val="0"/>
          <w:numId w:val="44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>Di essere consapevole dell’obbligo di rispetto delle misure di isolamento domiciliare fiduciario fino ad esito tampone</w:t>
      </w:r>
    </w:p>
    <w:p w14:paraId="2853F508" w14:textId="77777777" w:rsidR="00635729" w:rsidRPr="00635729" w:rsidRDefault="00635729" w:rsidP="00635729">
      <w:pPr>
        <w:numPr>
          <w:ilvl w:val="0"/>
          <w:numId w:val="44"/>
        </w:numPr>
        <w:shd w:val="clear" w:color="auto" w:fill="FFFFFF"/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Di essere consapevole dell’obbligo di rispetto delle misure di isolamento domiciliare obbligatorio fino a guarigione </w:t>
      </w:r>
      <w:bookmarkStart w:id="0" w:name="_Hlk50736594"/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in caso di esito positivo al tampone (quarantena di almeno 14 giorni - doppio tampone negativo a distanza di 24/48 ore l'uno dall'altro) </w:t>
      </w:r>
      <w:bookmarkEnd w:id="0"/>
    </w:p>
    <w:p w14:paraId="37EBEBA7" w14:textId="77777777" w:rsidR="00635729" w:rsidRPr="00635729" w:rsidRDefault="00635729" w:rsidP="00635729">
      <w:pPr>
        <w:shd w:val="clear" w:color="auto" w:fill="FFFFFF"/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70BC44E6" w14:textId="77777777" w:rsidR="00635729" w:rsidRPr="00635729" w:rsidRDefault="00635729" w:rsidP="00635729">
      <w:pPr>
        <w:shd w:val="clear" w:color="auto" w:fill="FFFFFF"/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01AC2697" w14:textId="77777777" w:rsidR="00635729" w:rsidRPr="00635729" w:rsidRDefault="00635729" w:rsidP="00635729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DICHIARA ALTRESI’</w:t>
      </w:r>
    </w:p>
    <w:p w14:paraId="44512C39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791A577B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>BARRARE UNA DELLE SEGUENTI OPZIONI:</w:t>
      </w:r>
    </w:p>
    <w:p w14:paraId="029AF330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0D702253" w14:textId="6565B4C9" w:rsidR="00635729" w:rsidRPr="00635729" w:rsidRDefault="00635729" w:rsidP="00635729">
      <w:pPr>
        <w:autoSpaceDE w:val="0"/>
        <w:autoSpaceDN w:val="0"/>
        <w:adjustRightInd w:val="0"/>
        <w:ind w:firstLine="708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A94C38" wp14:editId="60EC542A">
                <wp:simplePos x="0" y="0"/>
                <wp:positionH relativeFrom="column">
                  <wp:posOffset>63500</wp:posOffset>
                </wp:positionH>
                <wp:positionV relativeFrom="paragraph">
                  <wp:posOffset>5715</wp:posOffset>
                </wp:positionV>
                <wp:extent cx="152400" cy="152400"/>
                <wp:effectExtent l="0" t="0" r="0" b="0"/>
                <wp:wrapNone/>
                <wp:docPr id="3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24093" id="Rettangolo 2" o:spid="_x0000_s1026" style="position:absolute;margin-left:5pt;margin-top:.4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" filled="f" strokeweight="1pt"/>
            </w:pict>
          </mc:Fallback>
        </mc:AlternateContent>
      </w: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Che nelle 24 ore precedenti ha avuto durante lo svolgimento delle attività scolastiche </w:t>
      </w:r>
      <w:r w:rsidRPr="00635729">
        <w:rPr>
          <w:rFonts w:ascii="Calibri" w:eastAsia="Calibri" w:hAnsi="Calibri" w:cs="Calibri"/>
          <w:b/>
          <w:bCs/>
          <w:sz w:val="22"/>
          <w:szCs w:val="22"/>
          <w:lang w:eastAsia="en-US"/>
        </w:rPr>
        <w:t>(*)</w:t>
      </w: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: </w:t>
      </w:r>
    </w:p>
    <w:p w14:paraId="21E1923D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>SINTOMI RESPIRATORI (TOSSE, MAL DI GOLA, RAFFREDDORE)</w:t>
      </w:r>
    </w:p>
    <w:p w14:paraId="65B3EE99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DISSENTERIA </w:t>
      </w:r>
    </w:p>
    <w:p w14:paraId="42D54583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CONGIUNTIVITE </w:t>
      </w:r>
    </w:p>
    <w:p w14:paraId="0AD89BF1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FORTE MAL DI TESTA </w:t>
      </w:r>
    </w:p>
    <w:p w14:paraId="32E32EDD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ANOSMIA (PERDITA OLFATTO) </w:t>
      </w:r>
    </w:p>
    <w:p w14:paraId="5089A49C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AGEUSIA (PERDITA GUSTO) </w:t>
      </w:r>
    </w:p>
    <w:p w14:paraId="4B7CC3B9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lastRenderedPageBreak/>
        <w:t xml:space="preserve">DOLORI MUSCOLARI </w:t>
      </w:r>
    </w:p>
    <w:p w14:paraId="0C6D5BE3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DISPNEA (DIFFICOLTA RESPIRATORIA, AFFANNO) </w:t>
      </w:r>
    </w:p>
    <w:p w14:paraId="5A6AD879" w14:textId="77777777" w:rsidR="00635729" w:rsidRPr="00635729" w:rsidRDefault="00635729" w:rsidP="00635729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sz w:val="22"/>
          <w:szCs w:val="22"/>
          <w:lang w:eastAsia="en-US"/>
        </w:rPr>
        <w:t xml:space="preserve">FEBBRE ≥ 37,5° </w:t>
      </w:r>
    </w:p>
    <w:p w14:paraId="4FFF7EF6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</w:p>
    <w:p w14:paraId="17B67784" w14:textId="18E4E6B2" w:rsidR="00635729" w:rsidRPr="00635729" w:rsidRDefault="00635729" w:rsidP="00635729">
      <w:pPr>
        <w:autoSpaceDE w:val="0"/>
        <w:autoSpaceDN w:val="0"/>
        <w:adjustRightInd w:val="0"/>
        <w:ind w:firstLine="708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DDDB3B" wp14:editId="55AE404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2400" cy="152400"/>
                <wp:effectExtent l="0" t="0" r="0" b="0"/>
                <wp:wrapNone/>
                <wp:docPr id="2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5E2C8" id="Rettangolo 1" o:spid="_x0000_s1026" style="position:absolute;margin-left:0;margin-top:-.0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" filled="f" strokeweight="1pt"/>
            </w:pict>
          </mc:Fallback>
        </mc:AlternateContent>
      </w:r>
      <w:r w:rsidRPr="00635729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Di aver ricevuto </w:t>
      </w:r>
      <w:r w:rsidRPr="00635729">
        <w:rPr>
          <w:rFonts w:ascii="Calibri" w:eastAsia="Calibri" w:hAnsi="Calibri" w:cs="Calibri"/>
          <w:sz w:val="22"/>
          <w:szCs w:val="22"/>
          <w:lang w:eastAsia="en-US"/>
        </w:rPr>
        <w:t>indicazione ad effettuazione tampone nelle 24 ore precedenti da parte del Medico di Medicina Generale</w:t>
      </w:r>
    </w:p>
    <w:p w14:paraId="4E13B5C1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65308CCB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1296463A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In fede 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>Data</w:t>
      </w:r>
    </w:p>
    <w:p w14:paraId="2A10E9ED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>_________________________</w:t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</w: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ab/>
        <w:t xml:space="preserve">_________________________ </w:t>
      </w:r>
    </w:p>
    <w:p w14:paraId="65EAEE2E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00C046B0" w14:textId="77777777" w:rsidR="00635729" w:rsidRPr="00635729" w:rsidRDefault="00635729" w:rsidP="0063572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(Firma del dichiarante) </w:t>
      </w:r>
    </w:p>
    <w:p w14:paraId="6B647798" w14:textId="77777777" w:rsidR="00635729" w:rsidRPr="00635729" w:rsidRDefault="00635729" w:rsidP="00635729">
      <w:pPr>
        <w:spacing w:after="160" w:line="256" w:lineRule="auto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084D0220" w14:textId="77777777" w:rsidR="00635729" w:rsidRPr="00635729" w:rsidRDefault="00635729" w:rsidP="00635729">
      <w:pPr>
        <w:spacing w:after="160" w:line="256" w:lineRule="auto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635729">
        <w:rPr>
          <w:rFonts w:ascii="Calibri" w:eastAsia="Calibri" w:hAnsi="Calibri" w:cs="Calibri"/>
          <w:color w:val="000000"/>
          <w:sz w:val="22"/>
          <w:szCs w:val="22"/>
          <w:lang w:eastAsia="en-US"/>
        </w:rPr>
        <w:t>Il presente modulo sarà conservato nel rispetto della normativa sulla tutela dei dati personali, fino al termine dello stato di emergenza sanitaria.</w:t>
      </w:r>
    </w:p>
    <w:p w14:paraId="03E12139" w14:textId="7E0EA914" w:rsidR="007F5210" w:rsidRPr="002A2B26" w:rsidRDefault="007F5210" w:rsidP="00E848D6">
      <w:pPr>
        <w:jc w:val="both"/>
      </w:pPr>
    </w:p>
    <w:sectPr w:rsidR="007F5210" w:rsidRPr="002A2B26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69622" w14:textId="77777777" w:rsidR="00C65582" w:rsidRDefault="00C65582">
      <w:r>
        <w:separator/>
      </w:r>
    </w:p>
  </w:endnote>
  <w:endnote w:type="continuationSeparator" w:id="0">
    <w:p w14:paraId="68372C8A" w14:textId="77777777" w:rsidR="00C65582" w:rsidRDefault="00C65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2693"/>
      <w:gridCol w:w="2694"/>
      <w:gridCol w:w="2835"/>
      <w:gridCol w:w="1275"/>
    </w:tblGrid>
    <w:tr w:rsidR="0082452A" w14:paraId="486F70E8" w14:textId="77777777">
      <w:tblPrEx>
        <w:tblCellMar>
          <w:top w:w="0" w:type="dxa"/>
          <w:bottom w:w="0" w:type="dxa"/>
        </w:tblCellMar>
      </w:tblPrEx>
      <w:tc>
        <w:tcPr>
          <w:tcW w:w="851" w:type="dxa"/>
        </w:tcPr>
        <w:p w14:paraId="51098872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14:paraId="75C455AD" w14:textId="77777777"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14:paraId="0817CD01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14:paraId="14205C48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14:paraId="3881037C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 w14:paraId="743E5917" w14:textId="77777777">
      <w:tblPrEx>
        <w:tblCellMar>
          <w:top w:w="0" w:type="dxa"/>
          <w:bottom w:w="0" w:type="dxa"/>
        </w:tblCellMar>
      </w:tblPrEx>
      <w:tc>
        <w:tcPr>
          <w:tcW w:w="851" w:type="dxa"/>
          <w:vAlign w:val="center"/>
        </w:tcPr>
        <w:p w14:paraId="764B4B58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14:paraId="419671B8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14:paraId="43957856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Via Zante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58364293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02.719130-70123760</w:t>
          </w:r>
        </w:p>
        <w:p w14:paraId="34A4D83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14:paraId="3308B05F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14:paraId="6F62EAED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40DB6BB3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3CBF978E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14:paraId="1D260126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14:paraId="5606CB1F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14:paraId="5DAB4691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0EBF0E82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14:paraId="529C3EE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14:paraId="4F272905" w14:textId="77777777"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14:paraId="2C5D889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14:paraId="1B4F1381" w14:textId="77777777" w:rsidR="0082452A" w:rsidRDefault="0082452A">
          <w:pPr>
            <w:jc w:val="center"/>
            <w:rPr>
              <w:b/>
              <w:sz w:val="16"/>
            </w:rPr>
          </w:pPr>
        </w:p>
        <w:p w14:paraId="43AC0A3D" w14:textId="77777777" w:rsidR="0082452A" w:rsidRDefault="0082452A" w:rsidP="003210B5">
          <w:pPr>
            <w:rPr>
              <w:sz w:val="16"/>
            </w:rPr>
          </w:pPr>
        </w:p>
        <w:p w14:paraId="3A119FDA" w14:textId="77777777" w:rsidR="0082452A" w:rsidRDefault="0082452A" w:rsidP="003210B5">
          <w:pPr>
            <w:rPr>
              <w:sz w:val="16"/>
            </w:rPr>
          </w:pPr>
        </w:p>
        <w:p w14:paraId="512E31EE" w14:textId="77777777" w:rsidR="0082452A" w:rsidRPr="003210B5" w:rsidRDefault="0082452A" w:rsidP="003210B5">
          <w:pPr>
            <w:rPr>
              <w:sz w:val="16"/>
            </w:rPr>
          </w:pPr>
        </w:p>
      </w:tc>
    </w:tr>
  </w:tbl>
  <w:p w14:paraId="16ECBB33" w14:textId="77777777" w:rsidR="0082452A" w:rsidRDefault="008245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43D9C" w14:textId="77777777" w:rsidR="00C65582" w:rsidRDefault="00C65582">
      <w:r>
        <w:separator/>
      </w:r>
    </w:p>
  </w:footnote>
  <w:footnote w:type="continuationSeparator" w:id="0">
    <w:p w14:paraId="1BFA9E0D" w14:textId="77777777" w:rsidR="00C65582" w:rsidRDefault="00C65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1E74D" w14:textId="40565111" w:rsidR="0082452A" w:rsidRDefault="00635729">
    <w:pPr>
      <w:tabs>
        <w:tab w:val="left" w:pos="6804"/>
      </w:tabs>
      <w:jc w:val="center"/>
      <w:rPr>
        <w:sz w:val="17"/>
      </w:rPr>
    </w:pPr>
    <w:r>
      <w:rPr>
        <w:noProof/>
        <w:sz w:val="17"/>
      </w:rPr>
      <w:drawing>
        <wp:inline distT="0" distB="0" distL="0" distR="0" wp14:anchorId="2FEEFBB8" wp14:editId="79B8C479">
          <wp:extent cx="259080" cy="2819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3618B" w14:textId="77777777"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14:paraId="04D1F2E8" w14:textId="77777777"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14:paraId="056066DB" w14:textId="77777777"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ISTITUTO DI ISTRUZIONE SUPERIORE STATALE</w:t>
    </w:r>
  </w:p>
  <w:p w14:paraId="5E56985A" w14:textId="77777777"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536"/>
      <w:gridCol w:w="4536"/>
    </w:tblGrid>
    <w:tr w:rsidR="0082452A" w14:paraId="5752612C" w14:textId="77777777">
      <w:tblPrEx>
        <w:tblCellMar>
          <w:top w:w="0" w:type="dxa"/>
          <w:bottom w:w="0" w:type="dxa"/>
        </w:tblCellMar>
      </w:tblPrEx>
      <w:trPr>
        <w:trHeight w:val="234"/>
      </w:trPr>
      <w:tc>
        <w:tcPr>
          <w:tcW w:w="9072" w:type="dxa"/>
          <w:gridSpan w:val="2"/>
          <w:vAlign w:val="center"/>
        </w:tcPr>
        <w:p w14:paraId="3B1FA8C3" w14:textId="77777777"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Istituto Professionale di Stato per i Servizi commerciali e per i Servizi socio-sanitari</w:t>
          </w:r>
        </w:p>
        <w:p w14:paraId="489A022D" w14:textId="77777777"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 w14:paraId="14F73EB2" w14:textId="77777777">
      <w:tblPrEx>
        <w:tblCellMar>
          <w:top w:w="0" w:type="dxa"/>
          <w:bottom w:w="0" w:type="dxa"/>
        </w:tblCellMar>
      </w:tblPrEx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14:paraId="0E66B33F" w14:textId="77777777"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 w14:paraId="457190CE" w14:textId="77777777">
      <w:tblPrEx>
        <w:tblCellMar>
          <w:top w:w="0" w:type="dxa"/>
          <w:bottom w:w="0" w:type="dxa"/>
        </w:tblCellMar>
      </w:tblPrEx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2CFF17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42F9B0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</w:t>
          </w:r>
          <w:r w:rsidR="00E73187">
            <w:rPr>
              <w:rFonts w:ascii="Arial" w:hAnsi="Arial"/>
              <w:sz w:val="14"/>
            </w:rPr>
            <w:t>edu</w:t>
          </w:r>
          <w:r>
            <w:rPr>
              <w:rFonts w:ascii="Arial" w:hAnsi="Arial"/>
              <w:sz w:val="14"/>
            </w:rPr>
            <w:t>.it</w:t>
          </w:r>
        </w:p>
      </w:tc>
    </w:tr>
    <w:tr w:rsidR="0082452A" w14:paraId="3CB8CC61" w14:textId="77777777">
      <w:tblPrEx>
        <w:tblCellMar>
          <w:top w:w="0" w:type="dxa"/>
          <w:bottom w:w="0" w:type="dxa"/>
        </w:tblCellMar>
      </w:tblPrEx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CD0DB2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933DDB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14:paraId="18858C91" w14:textId="77777777" w:rsidR="0082452A" w:rsidRDefault="0082452A">
    <w:pPr>
      <w:rPr>
        <w:rFonts w:ascii="Arial" w:hAnsi="Arial"/>
        <w:sz w:val="16"/>
      </w:rPr>
    </w:pPr>
  </w:p>
  <w:p w14:paraId="566E5CA8" w14:textId="77777777"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14:paraId="62E58BE5" w14:textId="77777777"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lang w:val="de-DE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89125D7"/>
    <w:multiLevelType w:val="hybridMultilevel"/>
    <w:tmpl w:val="B22E19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B0248D"/>
    <w:multiLevelType w:val="hybridMultilevel"/>
    <w:tmpl w:val="4E0A64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6123C3"/>
    <w:multiLevelType w:val="hybridMultilevel"/>
    <w:tmpl w:val="F256773E"/>
    <w:lvl w:ilvl="0" w:tplc="3BD2314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4305D1E"/>
    <w:multiLevelType w:val="hybridMultilevel"/>
    <w:tmpl w:val="E4344432"/>
    <w:lvl w:ilvl="0" w:tplc="D070D7A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E0F10"/>
    <w:multiLevelType w:val="hybridMultilevel"/>
    <w:tmpl w:val="0FFCB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8" w15:restartNumberingAfterBreak="0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AA3DFF"/>
    <w:multiLevelType w:val="hybridMultilevel"/>
    <w:tmpl w:val="5F64E9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D27E7"/>
    <w:multiLevelType w:val="hybridMultilevel"/>
    <w:tmpl w:val="B3D231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6"/>
  </w:num>
  <w:num w:numId="4">
    <w:abstractNumId w:val="32"/>
  </w:num>
  <w:num w:numId="5">
    <w:abstractNumId w:val="7"/>
  </w:num>
  <w:num w:numId="6">
    <w:abstractNumId w:val="30"/>
  </w:num>
  <w:num w:numId="7">
    <w:abstractNumId w:val="23"/>
  </w:num>
  <w:num w:numId="8">
    <w:abstractNumId w:val="28"/>
  </w:num>
  <w:num w:numId="9">
    <w:abstractNumId w:val="40"/>
  </w:num>
  <w:num w:numId="10">
    <w:abstractNumId w:val="8"/>
  </w:num>
  <w:num w:numId="11">
    <w:abstractNumId w:val="29"/>
    <w:lvlOverride w:ilvl="0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42"/>
  </w:num>
  <w:num w:numId="15">
    <w:abstractNumId w:val="39"/>
  </w:num>
  <w:num w:numId="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7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</w:num>
  <w:num w:numId="32">
    <w:abstractNumId w:val="6"/>
  </w:num>
  <w:num w:numId="33">
    <w:abstractNumId w:val="11"/>
  </w:num>
  <w:num w:numId="34">
    <w:abstractNumId w:val="22"/>
  </w:num>
  <w:num w:numId="35">
    <w:abstractNumId w:val="21"/>
  </w:num>
  <w:num w:numId="36">
    <w:abstractNumId w:val="0"/>
  </w:num>
  <w:num w:numId="37">
    <w:abstractNumId w:val="1"/>
  </w:num>
  <w:num w:numId="38">
    <w:abstractNumId w:val="2"/>
  </w:num>
  <w:num w:numId="39">
    <w:abstractNumId w:val="3"/>
  </w:num>
  <w:num w:numId="40">
    <w:abstractNumId w:val="4"/>
  </w:num>
  <w:num w:numId="41">
    <w:abstractNumId w:val="5"/>
  </w:num>
  <w:num w:numId="42">
    <w:abstractNumId w:val="25"/>
  </w:num>
  <w:num w:numId="43">
    <w:abstractNumId w:val="15"/>
  </w:num>
  <w:num w:numId="44">
    <w:abstractNumId w:val="36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3" w:dllVersion="513" w:checkStyle="1"/>
  <w:activeWritingStyle w:appName="MSWord" w:lang="it-IT" w:vendorID="3" w:dllVersion="517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44"/>
    <w:rsid w:val="000103D9"/>
    <w:rsid w:val="00010D1F"/>
    <w:rsid w:val="000172FB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26A0"/>
    <w:rsid w:val="000C3DDB"/>
    <w:rsid w:val="000D1BE3"/>
    <w:rsid w:val="000D4B65"/>
    <w:rsid w:val="000D4E53"/>
    <w:rsid w:val="000D685D"/>
    <w:rsid w:val="001063CF"/>
    <w:rsid w:val="00107E14"/>
    <w:rsid w:val="00113FAA"/>
    <w:rsid w:val="0012226A"/>
    <w:rsid w:val="00122ABD"/>
    <w:rsid w:val="0012310F"/>
    <w:rsid w:val="001520DF"/>
    <w:rsid w:val="001663BF"/>
    <w:rsid w:val="00176EDA"/>
    <w:rsid w:val="0017739B"/>
    <w:rsid w:val="001774B8"/>
    <w:rsid w:val="00177956"/>
    <w:rsid w:val="001909CE"/>
    <w:rsid w:val="00190F28"/>
    <w:rsid w:val="0019115D"/>
    <w:rsid w:val="00195C6A"/>
    <w:rsid w:val="001A7228"/>
    <w:rsid w:val="001C39E9"/>
    <w:rsid w:val="001F3CD5"/>
    <w:rsid w:val="00201E86"/>
    <w:rsid w:val="00202C80"/>
    <w:rsid w:val="00214355"/>
    <w:rsid w:val="00241E45"/>
    <w:rsid w:val="0024658A"/>
    <w:rsid w:val="00251357"/>
    <w:rsid w:val="00251B8E"/>
    <w:rsid w:val="002538E7"/>
    <w:rsid w:val="00273A3D"/>
    <w:rsid w:val="00275A17"/>
    <w:rsid w:val="00294E97"/>
    <w:rsid w:val="00295C43"/>
    <w:rsid w:val="002A2B26"/>
    <w:rsid w:val="002A7308"/>
    <w:rsid w:val="002B0733"/>
    <w:rsid w:val="002B1A5D"/>
    <w:rsid w:val="002B7C74"/>
    <w:rsid w:val="002C163E"/>
    <w:rsid w:val="002E1D2D"/>
    <w:rsid w:val="002E2212"/>
    <w:rsid w:val="002E4720"/>
    <w:rsid w:val="002E5D88"/>
    <w:rsid w:val="0030540D"/>
    <w:rsid w:val="00307815"/>
    <w:rsid w:val="0031615C"/>
    <w:rsid w:val="003210B5"/>
    <w:rsid w:val="00321849"/>
    <w:rsid w:val="00324EF8"/>
    <w:rsid w:val="00334912"/>
    <w:rsid w:val="00335A1D"/>
    <w:rsid w:val="00340C12"/>
    <w:rsid w:val="00345FFA"/>
    <w:rsid w:val="00350955"/>
    <w:rsid w:val="0035481E"/>
    <w:rsid w:val="0037740B"/>
    <w:rsid w:val="00385464"/>
    <w:rsid w:val="00386D58"/>
    <w:rsid w:val="00387B73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55F0"/>
    <w:rsid w:val="00422D3C"/>
    <w:rsid w:val="0043486C"/>
    <w:rsid w:val="00442A4A"/>
    <w:rsid w:val="00444E35"/>
    <w:rsid w:val="00447D27"/>
    <w:rsid w:val="0045163B"/>
    <w:rsid w:val="00473651"/>
    <w:rsid w:val="004934D4"/>
    <w:rsid w:val="004A7E9B"/>
    <w:rsid w:val="004B3935"/>
    <w:rsid w:val="004B571B"/>
    <w:rsid w:val="004D1A8E"/>
    <w:rsid w:val="004E419B"/>
    <w:rsid w:val="004F6DEC"/>
    <w:rsid w:val="005009D3"/>
    <w:rsid w:val="00506D11"/>
    <w:rsid w:val="005150BA"/>
    <w:rsid w:val="0051760C"/>
    <w:rsid w:val="00523C80"/>
    <w:rsid w:val="005414D7"/>
    <w:rsid w:val="00543379"/>
    <w:rsid w:val="005435A1"/>
    <w:rsid w:val="00546BD9"/>
    <w:rsid w:val="00550D38"/>
    <w:rsid w:val="00554157"/>
    <w:rsid w:val="00560B65"/>
    <w:rsid w:val="00583521"/>
    <w:rsid w:val="005841E6"/>
    <w:rsid w:val="00592619"/>
    <w:rsid w:val="005A22B5"/>
    <w:rsid w:val="005B1107"/>
    <w:rsid w:val="005B626A"/>
    <w:rsid w:val="005C77F2"/>
    <w:rsid w:val="005E2A16"/>
    <w:rsid w:val="005E7948"/>
    <w:rsid w:val="005F70F2"/>
    <w:rsid w:val="00615E74"/>
    <w:rsid w:val="006248A7"/>
    <w:rsid w:val="00626AE2"/>
    <w:rsid w:val="00635729"/>
    <w:rsid w:val="00641C09"/>
    <w:rsid w:val="00642E71"/>
    <w:rsid w:val="00644F94"/>
    <w:rsid w:val="00655CE9"/>
    <w:rsid w:val="00662BB6"/>
    <w:rsid w:val="00665312"/>
    <w:rsid w:val="00665DAE"/>
    <w:rsid w:val="00672ADA"/>
    <w:rsid w:val="006735FB"/>
    <w:rsid w:val="00673A04"/>
    <w:rsid w:val="0067471C"/>
    <w:rsid w:val="0067582F"/>
    <w:rsid w:val="00682D05"/>
    <w:rsid w:val="006909E1"/>
    <w:rsid w:val="006A3F60"/>
    <w:rsid w:val="006A6867"/>
    <w:rsid w:val="006B4B71"/>
    <w:rsid w:val="006D1E42"/>
    <w:rsid w:val="006D4418"/>
    <w:rsid w:val="006E30A5"/>
    <w:rsid w:val="006E614E"/>
    <w:rsid w:val="006F17F3"/>
    <w:rsid w:val="006F4001"/>
    <w:rsid w:val="006F5482"/>
    <w:rsid w:val="006F6E86"/>
    <w:rsid w:val="00703277"/>
    <w:rsid w:val="00704E27"/>
    <w:rsid w:val="0071556D"/>
    <w:rsid w:val="00717F8D"/>
    <w:rsid w:val="00720494"/>
    <w:rsid w:val="00725AFD"/>
    <w:rsid w:val="00777EFE"/>
    <w:rsid w:val="00785DD9"/>
    <w:rsid w:val="00790FA4"/>
    <w:rsid w:val="007A5970"/>
    <w:rsid w:val="007B1DC1"/>
    <w:rsid w:val="007C2B9B"/>
    <w:rsid w:val="007C6E19"/>
    <w:rsid w:val="007D6120"/>
    <w:rsid w:val="007E07E2"/>
    <w:rsid w:val="007E7DC8"/>
    <w:rsid w:val="007F5210"/>
    <w:rsid w:val="007F5C46"/>
    <w:rsid w:val="007F6290"/>
    <w:rsid w:val="00800558"/>
    <w:rsid w:val="008136CF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57DE4"/>
    <w:rsid w:val="0086320C"/>
    <w:rsid w:val="00864D39"/>
    <w:rsid w:val="008738AB"/>
    <w:rsid w:val="00875525"/>
    <w:rsid w:val="0088332A"/>
    <w:rsid w:val="00892784"/>
    <w:rsid w:val="008A0174"/>
    <w:rsid w:val="008A16D1"/>
    <w:rsid w:val="008A1CFB"/>
    <w:rsid w:val="008A4A7C"/>
    <w:rsid w:val="008B7B02"/>
    <w:rsid w:val="008B7E16"/>
    <w:rsid w:val="008C5BF4"/>
    <w:rsid w:val="008E0AEA"/>
    <w:rsid w:val="008E6273"/>
    <w:rsid w:val="00900036"/>
    <w:rsid w:val="00924727"/>
    <w:rsid w:val="0094393D"/>
    <w:rsid w:val="0095363E"/>
    <w:rsid w:val="009537A5"/>
    <w:rsid w:val="009707F2"/>
    <w:rsid w:val="0098060A"/>
    <w:rsid w:val="0098070D"/>
    <w:rsid w:val="00985D54"/>
    <w:rsid w:val="009A2AC7"/>
    <w:rsid w:val="009B107F"/>
    <w:rsid w:val="009C328D"/>
    <w:rsid w:val="009C7361"/>
    <w:rsid w:val="009D19C4"/>
    <w:rsid w:val="009F640D"/>
    <w:rsid w:val="00A02E74"/>
    <w:rsid w:val="00A14399"/>
    <w:rsid w:val="00A15CB6"/>
    <w:rsid w:val="00A45D21"/>
    <w:rsid w:val="00A61282"/>
    <w:rsid w:val="00A71917"/>
    <w:rsid w:val="00A72533"/>
    <w:rsid w:val="00A731C2"/>
    <w:rsid w:val="00A80A30"/>
    <w:rsid w:val="00A82384"/>
    <w:rsid w:val="00A975C2"/>
    <w:rsid w:val="00AA0445"/>
    <w:rsid w:val="00AA0C8A"/>
    <w:rsid w:val="00AA204F"/>
    <w:rsid w:val="00AA721A"/>
    <w:rsid w:val="00AE0EF6"/>
    <w:rsid w:val="00AE3844"/>
    <w:rsid w:val="00AF0654"/>
    <w:rsid w:val="00B12663"/>
    <w:rsid w:val="00B12852"/>
    <w:rsid w:val="00B17CFD"/>
    <w:rsid w:val="00B467BE"/>
    <w:rsid w:val="00B63546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2484"/>
    <w:rsid w:val="00C0650D"/>
    <w:rsid w:val="00C103B2"/>
    <w:rsid w:val="00C20784"/>
    <w:rsid w:val="00C2590A"/>
    <w:rsid w:val="00C561B3"/>
    <w:rsid w:val="00C65582"/>
    <w:rsid w:val="00C66CE2"/>
    <w:rsid w:val="00CB41BD"/>
    <w:rsid w:val="00CB5F2B"/>
    <w:rsid w:val="00CD4707"/>
    <w:rsid w:val="00CE240C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74FC2"/>
    <w:rsid w:val="00D80709"/>
    <w:rsid w:val="00D82762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01125"/>
    <w:rsid w:val="00E134D0"/>
    <w:rsid w:val="00E13808"/>
    <w:rsid w:val="00E13953"/>
    <w:rsid w:val="00E15729"/>
    <w:rsid w:val="00E178D5"/>
    <w:rsid w:val="00E25872"/>
    <w:rsid w:val="00E34AB4"/>
    <w:rsid w:val="00E42CC7"/>
    <w:rsid w:val="00E43E77"/>
    <w:rsid w:val="00E460C3"/>
    <w:rsid w:val="00E6102E"/>
    <w:rsid w:val="00E65109"/>
    <w:rsid w:val="00E707B5"/>
    <w:rsid w:val="00E72EFF"/>
    <w:rsid w:val="00E73187"/>
    <w:rsid w:val="00E848D6"/>
    <w:rsid w:val="00E90C24"/>
    <w:rsid w:val="00E9297F"/>
    <w:rsid w:val="00EA033E"/>
    <w:rsid w:val="00EA0BAE"/>
    <w:rsid w:val="00EA3873"/>
    <w:rsid w:val="00EA3F0B"/>
    <w:rsid w:val="00EA485F"/>
    <w:rsid w:val="00EB236C"/>
    <w:rsid w:val="00EB4E29"/>
    <w:rsid w:val="00EC6167"/>
    <w:rsid w:val="00EE6716"/>
    <w:rsid w:val="00EF40F6"/>
    <w:rsid w:val="00F04E80"/>
    <w:rsid w:val="00F37B9A"/>
    <w:rsid w:val="00F45F0A"/>
    <w:rsid w:val="00F50183"/>
    <w:rsid w:val="00F5780B"/>
    <w:rsid w:val="00F822C3"/>
    <w:rsid w:val="00F861B6"/>
    <w:rsid w:val="00FA0AEA"/>
    <w:rsid w:val="00FA5D15"/>
    <w:rsid w:val="00FB6896"/>
    <w:rsid w:val="00FB6BD8"/>
    <w:rsid w:val="00FC50F4"/>
    <w:rsid w:val="00FD3480"/>
    <w:rsid w:val="00FD40CE"/>
    <w:rsid w:val="00FE08EC"/>
    <w:rsid w:val="00FE25CF"/>
    <w:rsid w:val="00FE27F9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EA84791"/>
  <w15:chartTrackingRefBased/>
  <w15:docId w15:val="{4968D7D0-B9C8-475A-AD61-72AD4BA5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pPr>
      <w:jc w:val="center"/>
    </w:pPr>
    <w:rPr>
      <w:sz w:val="28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">
    <w:name w:val="Corpo del testo"/>
    <w:basedOn w:val="Normale"/>
    <w:link w:val="CorpodeltestoCarattere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lang w:val="x-none" w:eastAsia="x-none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Pr>
      <w:rFonts w:cs="Tahoma"/>
      <w:sz w:val="16"/>
      <w:szCs w:val="16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  <w:lang w:val="x-none" w:eastAsia="x-none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-sg\Documenti\Modelli_comuni_oriani_mazzini\CARTA%20INTESTATA%2023_10_200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5B45A-FC87-4B09-978A-34CE22C6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23_10_2009.dot</Template>
  <TotalTime>3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SCUOLA STATALE</Company>
  <LinksUpToDate>false</LinksUpToDate>
  <CharactersWithSpaces>1886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AbbateM</dc:creator>
  <cp:keywords/>
  <cp:lastModifiedBy>Preside Daniela Vigliotti</cp:lastModifiedBy>
  <cp:revision>2</cp:revision>
  <cp:lastPrinted>2021-12-02T11:09:00Z</cp:lastPrinted>
  <dcterms:created xsi:type="dcterms:W3CDTF">2021-12-02T11:16:00Z</dcterms:created>
  <dcterms:modified xsi:type="dcterms:W3CDTF">2021-12-02T11:16:00Z</dcterms:modified>
</cp:coreProperties>
</file>