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8948"/>
      </w:tblGrid>
      <w:tr w:rsidR="00A4641B" w:rsidRPr="00A4641B" w14:paraId="09FA2DFD" w14:textId="77777777" w:rsidTr="00664571">
        <w:tc>
          <w:tcPr>
            <w:tcW w:w="9016" w:type="dxa"/>
          </w:tcPr>
          <w:p w14:paraId="0A96103C" w14:textId="77777777" w:rsidR="00A4641B" w:rsidRPr="00A4641B" w:rsidRDefault="00A4641B" w:rsidP="0066457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4641B">
              <w:rPr>
                <w:rFonts w:ascii="Times New Roman" w:hAnsi="Times New Roman"/>
                <w:b/>
                <w:bCs/>
              </w:rPr>
              <w:t xml:space="preserve">A.S. 2021/2022 </w:t>
            </w:r>
          </w:p>
          <w:p w14:paraId="39F99774" w14:textId="77777777" w:rsidR="00A4641B" w:rsidRPr="00A4641B" w:rsidRDefault="00A4641B" w:rsidP="0066457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4641B">
              <w:rPr>
                <w:rFonts w:ascii="Times New Roman" w:hAnsi="Times New Roman"/>
                <w:b/>
                <w:bCs/>
              </w:rPr>
              <w:t xml:space="preserve">DATA: 04 ottobre 2021 </w:t>
            </w:r>
          </w:p>
          <w:p w14:paraId="373405D2" w14:textId="77777777" w:rsidR="00A4641B" w:rsidRPr="00A4641B" w:rsidRDefault="00A4641B" w:rsidP="0066457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4641B">
              <w:rPr>
                <w:rFonts w:ascii="Times New Roman" w:hAnsi="Times New Roman"/>
                <w:b/>
                <w:bCs/>
              </w:rPr>
              <w:t>CIRCOLARE N. 068</w:t>
            </w:r>
          </w:p>
          <w:p w14:paraId="61D02A78" w14:textId="77777777" w:rsidR="00A4641B" w:rsidRPr="00A4641B" w:rsidRDefault="00A4641B" w:rsidP="00664571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A4641B">
              <w:rPr>
                <w:rFonts w:ascii="Times New Roman" w:hAnsi="Times New Roman"/>
                <w:b/>
                <w:bCs/>
              </w:rPr>
              <w:t>OGGETTO: atto di indirizzo per l’adeguamento annuale del piano triennale dell’offerta formativa A. S. 2021/2022</w:t>
            </w:r>
          </w:p>
        </w:tc>
      </w:tr>
    </w:tbl>
    <w:p w14:paraId="5DC30811" w14:textId="77777777" w:rsidR="00A4641B" w:rsidRPr="00A4641B" w:rsidRDefault="00A4641B" w:rsidP="00A4641B">
      <w:pPr>
        <w:jc w:val="right"/>
        <w:rPr>
          <w:rFonts w:ascii="Times New Roman" w:hAnsi="Times New Roman"/>
        </w:rPr>
      </w:pPr>
    </w:p>
    <w:p w14:paraId="1E19671E" w14:textId="77777777" w:rsidR="00A4641B" w:rsidRPr="00A4641B" w:rsidRDefault="00A4641B" w:rsidP="00A4641B">
      <w:pPr>
        <w:spacing w:line="360" w:lineRule="auto"/>
        <w:jc w:val="right"/>
        <w:rPr>
          <w:rFonts w:ascii="Times New Roman" w:hAnsi="Times New Roman"/>
        </w:rPr>
      </w:pPr>
      <w:r w:rsidRPr="00A4641B">
        <w:rPr>
          <w:rFonts w:ascii="Times New Roman" w:hAnsi="Times New Roman"/>
        </w:rPr>
        <w:t>Ai docenti</w:t>
      </w:r>
    </w:p>
    <w:p w14:paraId="4F95B5CD" w14:textId="77777777" w:rsidR="00A4641B" w:rsidRPr="00A4641B" w:rsidRDefault="00A4641B" w:rsidP="00A4641B">
      <w:pPr>
        <w:spacing w:line="360" w:lineRule="auto"/>
        <w:jc w:val="right"/>
        <w:rPr>
          <w:rFonts w:ascii="Times New Roman" w:hAnsi="Times New Roman"/>
        </w:rPr>
      </w:pPr>
      <w:r w:rsidRPr="00A4641B">
        <w:rPr>
          <w:rFonts w:ascii="Times New Roman" w:hAnsi="Times New Roman"/>
        </w:rPr>
        <w:t>Agli studenti</w:t>
      </w:r>
    </w:p>
    <w:p w14:paraId="3D6C5363" w14:textId="77777777" w:rsidR="00A4641B" w:rsidRPr="00A4641B" w:rsidRDefault="00A4641B" w:rsidP="00A4641B">
      <w:pPr>
        <w:spacing w:line="360" w:lineRule="auto"/>
        <w:jc w:val="right"/>
        <w:rPr>
          <w:rFonts w:ascii="Times New Roman" w:hAnsi="Times New Roman"/>
        </w:rPr>
      </w:pPr>
      <w:r w:rsidRPr="00A4641B">
        <w:rPr>
          <w:rFonts w:ascii="Times New Roman" w:hAnsi="Times New Roman"/>
        </w:rPr>
        <w:t>Al DSGA</w:t>
      </w:r>
    </w:p>
    <w:p w14:paraId="7FC7D59A" w14:textId="77777777" w:rsidR="00A4641B" w:rsidRPr="00A4641B" w:rsidRDefault="00A4641B" w:rsidP="00A4641B">
      <w:pPr>
        <w:spacing w:line="360" w:lineRule="auto"/>
        <w:jc w:val="right"/>
        <w:rPr>
          <w:rFonts w:ascii="Times New Roman" w:hAnsi="Times New Roman"/>
        </w:rPr>
      </w:pPr>
      <w:r w:rsidRPr="00A4641B">
        <w:rPr>
          <w:rFonts w:ascii="Times New Roman" w:hAnsi="Times New Roman"/>
        </w:rPr>
        <w:t>Al personale ATA</w:t>
      </w:r>
    </w:p>
    <w:p w14:paraId="305A7094" w14:textId="77777777" w:rsidR="00A4641B" w:rsidRPr="00A4641B" w:rsidRDefault="00A4641B" w:rsidP="00A4641B">
      <w:pPr>
        <w:spacing w:line="360" w:lineRule="auto"/>
        <w:jc w:val="right"/>
        <w:rPr>
          <w:rFonts w:ascii="Times New Roman" w:hAnsi="Times New Roman"/>
        </w:rPr>
      </w:pPr>
      <w:r w:rsidRPr="00A4641B">
        <w:rPr>
          <w:rFonts w:ascii="Times New Roman" w:hAnsi="Times New Roman"/>
        </w:rPr>
        <w:t>Loro sedi</w:t>
      </w:r>
    </w:p>
    <w:p w14:paraId="189DAC85" w14:textId="77777777" w:rsidR="00A4641B" w:rsidRPr="00A4641B" w:rsidRDefault="00A4641B" w:rsidP="00A4641B">
      <w:pPr>
        <w:spacing w:line="360" w:lineRule="auto"/>
        <w:jc w:val="right"/>
        <w:rPr>
          <w:rFonts w:ascii="Times New Roman" w:hAnsi="Times New Roman"/>
        </w:rPr>
      </w:pPr>
      <w:r w:rsidRPr="00A4641B">
        <w:rPr>
          <w:rFonts w:ascii="Times New Roman" w:hAnsi="Times New Roman"/>
        </w:rPr>
        <w:t>Sito Web</w:t>
      </w:r>
    </w:p>
    <w:p w14:paraId="73F01A1E" w14:textId="77777777" w:rsidR="00A4641B" w:rsidRPr="00A4641B" w:rsidRDefault="00A4641B" w:rsidP="00A4641B">
      <w:pPr>
        <w:rPr>
          <w:rFonts w:ascii="Times New Roman" w:hAnsi="Times New Roman"/>
        </w:rPr>
      </w:pPr>
    </w:p>
    <w:p w14:paraId="5D26ECC1" w14:textId="77777777" w:rsidR="00A4641B" w:rsidRPr="00A4641B" w:rsidRDefault="00A4641B" w:rsidP="00A4641B">
      <w:pPr>
        <w:spacing w:line="360" w:lineRule="auto"/>
        <w:rPr>
          <w:rFonts w:ascii="Times New Roman" w:hAnsi="Times New Roman"/>
        </w:rPr>
      </w:pPr>
      <w:r w:rsidRPr="00A4641B">
        <w:rPr>
          <w:rFonts w:ascii="Times New Roman" w:hAnsi="Times New Roman"/>
        </w:rPr>
        <w:t>Si rende noto in allegato l’atto di indirizzo per l’adeguamento annuale del PTOF valido per il triennio 2019/2020, 2020/2021 e 2021/2022.</w:t>
      </w:r>
    </w:p>
    <w:p w14:paraId="39558BB2" w14:textId="77777777" w:rsidR="00A4641B" w:rsidRPr="00A4641B" w:rsidRDefault="00A4641B" w:rsidP="00A4641B">
      <w:pPr>
        <w:spacing w:line="360" w:lineRule="auto"/>
        <w:rPr>
          <w:rFonts w:ascii="Times New Roman" w:hAnsi="Times New Roman"/>
        </w:rPr>
      </w:pPr>
      <w:r w:rsidRPr="00A4641B">
        <w:rPr>
          <w:rFonts w:ascii="Times New Roman" w:hAnsi="Times New Roman"/>
        </w:rPr>
        <w:t>Cordiali saluti.</w:t>
      </w:r>
    </w:p>
    <w:p w14:paraId="21DCEE81" w14:textId="77777777" w:rsidR="00A4641B" w:rsidRPr="00A4641B" w:rsidRDefault="00A4641B" w:rsidP="00A4641B">
      <w:pPr>
        <w:rPr>
          <w:rFonts w:ascii="Times New Roman" w:hAnsi="Times New Roman"/>
        </w:rPr>
      </w:pPr>
    </w:p>
    <w:p w14:paraId="33B67F3D" w14:textId="77777777" w:rsidR="00A4641B" w:rsidRPr="00A4641B" w:rsidRDefault="00A4641B" w:rsidP="00A4641B">
      <w:pPr>
        <w:spacing w:line="360" w:lineRule="auto"/>
        <w:jc w:val="center"/>
        <w:rPr>
          <w:rFonts w:ascii="Times New Roman" w:hAnsi="Times New Roman"/>
        </w:rPr>
      </w:pPr>
      <w:r w:rsidRPr="00A4641B">
        <w:rPr>
          <w:rFonts w:ascii="Times New Roman" w:hAnsi="Times New Roman"/>
        </w:rPr>
        <w:t>Il Dirigente Scolastico</w:t>
      </w:r>
    </w:p>
    <w:p w14:paraId="7B3C1FB9" w14:textId="77777777" w:rsidR="00A4641B" w:rsidRPr="00A4641B" w:rsidRDefault="00A4641B" w:rsidP="00A4641B">
      <w:pPr>
        <w:spacing w:line="360" w:lineRule="auto"/>
        <w:jc w:val="center"/>
        <w:rPr>
          <w:rFonts w:ascii="Times New Roman" w:hAnsi="Times New Roman"/>
        </w:rPr>
      </w:pPr>
      <w:r w:rsidRPr="00A4641B">
        <w:rPr>
          <w:rFonts w:ascii="Times New Roman" w:hAnsi="Times New Roman"/>
        </w:rPr>
        <w:t>Prof.ssa Daniela Vigliotti</w:t>
      </w:r>
    </w:p>
    <w:p w14:paraId="4C99F0DF" w14:textId="77777777" w:rsidR="00A4641B" w:rsidRPr="00A4641B" w:rsidRDefault="00A4641B" w:rsidP="00A4641B">
      <w:pPr>
        <w:spacing w:line="360" w:lineRule="auto"/>
        <w:jc w:val="center"/>
        <w:rPr>
          <w:rFonts w:ascii="Times New Roman" w:hAnsi="Times New Roman"/>
        </w:rPr>
      </w:pPr>
      <w:r w:rsidRPr="00A4641B">
        <w:rPr>
          <w:rFonts w:ascii="Times New Roman" w:hAnsi="Times New Roman"/>
        </w:rPr>
        <w:t>(Firma autografa sostituita a mezzo</w:t>
      </w:r>
    </w:p>
    <w:p w14:paraId="48BA6DCF" w14:textId="77777777" w:rsidR="00A4641B" w:rsidRPr="00A4641B" w:rsidRDefault="00A4641B" w:rsidP="00A4641B">
      <w:pPr>
        <w:spacing w:line="360" w:lineRule="auto"/>
        <w:jc w:val="center"/>
        <w:rPr>
          <w:rFonts w:ascii="Times New Roman" w:hAnsi="Times New Roman"/>
        </w:rPr>
      </w:pPr>
      <w:r w:rsidRPr="00A4641B">
        <w:rPr>
          <w:rFonts w:ascii="Times New Roman" w:hAnsi="Times New Roman"/>
        </w:rPr>
        <w:t>stampa ai sensi dell'art. 3 comma 2 del D.L. 39/93</w:t>
      </w:r>
    </w:p>
    <w:p w14:paraId="4407A46B" w14:textId="77777777" w:rsidR="007F5210" w:rsidRPr="00A4641B" w:rsidRDefault="007F5210" w:rsidP="000D4E53">
      <w:pPr>
        <w:jc w:val="both"/>
        <w:rPr>
          <w:rFonts w:ascii="Times New Roman" w:hAnsi="Times New Roman"/>
        </w:rPr>
      </w:pPr>
    </w:p>
    <w:sectPr w:rsidR="007F5210" w:rsidRPr="00A4641B">
      <w:headerReference w:type="default" r:id="rId8"/>
      <w:footerReference w:type="default" r:id="rId9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EB996" w14:textId="77777777" w:rsidR="00A979A6" w:rsidRDefault="00A979A6">
      <w:r>
        <w:separator/>
      </w:r>
    </w:p>
  </w:endnote>
  <w:endnote w:type="continuationSeparator" w:id="0">
    <w:p w14:paraId="51634B46" w14:textId="77777777" w:rsidR="00A979A6" w:rsidRDefault="00A97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2693"/>
      <w:gridCol w:w="2694"/>
      <w:gridCol w:w="2835"/>
      <w:gridCol w:w="1275"/>
    </w:tblGrid>
    <w:tr w:rsidR="0082452A" w14:paraId="7010473D" w14:textId="77777777">
      <w:tblPrEx>
        <w:tblCellMar>
          <w:top w:w="0" w:type="dxa"/>
          <w:bottom w:w="0" w:type="dxa"/>
        </w:tblCellMar>
      </w:tblPrEx>
      <w:tc>
        <w:tcPr>
          <w:tcW w:w="851" w:type="dxa"/>
        </w:tcPr>
        <w:p w14:paraId="21B78C61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14:paraId="19912E4C" w14:textId="77777777"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14:paraId="71A9D0E7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14:paraId="1AC03012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14:paraId="5A00E9A5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 w14:paraId="0E186C3F" w14:textId="77777777">
      <w:tblPrEx>
        <w:tblCellMar>
          <w:top w:w="0" w:type="dxa"/>
          <w:bottom w:w="0" w:type="dxa"/>
        </w:tblCellMar>
      </w:tblPrEx>
      <w:tc>
        <w:tcPr>
          <w:tcW w:w="851" w:type="dxa"/>
          <w:vAlign w:val="center"/>
        </w:tcPr>
        <w:p w14:paraId="3B89E95E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14:paraId="34CA9EE1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14:paraId="5C3DEE82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Via Zante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4EF3EA16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02.719130-70123760</w:t>
          </w:r>
        </w:p>
        <w:p w14:paraId="7E68274E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14:paraId="7CB8C8F4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14:paraId="58022EF4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66D01949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5866ECC5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14:paraId="7F9626F1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14:paraId="3E60E28A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14:paraId="25DF8CB2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0C2543DC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14:paraId="0CA9156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14:paraId="4DA7F3E1" w14:textId="77777777"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14:paraId="3F43CD30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14:paraId="27238B19" w14:textId="77777777" w:rsidR="0082452A" w:rsidRDefault="0082452A">
          <w:pPr>
            <w:jc w:val="center"/>
            <w:rPr>
              <w:b/>
              <w:sz w:val="16"/>
            </w:rPr>
          </w:pPr>
        </w:p>
        <w:p w14:paraId="199BFDB3" w14:textId="77777777" w:rsidR="0082452A" w:rsidRDefault="0082452A" w:rsidP="003210B5">
          <w:pPr>
            <w:rPr>
              <w:sz w:val="16"/>
            </w:rPr>
          </w:pPr>
        </w:p>
        <w:p w14:paraId="106077AC" w14:textId="77777777" w:rsidR="0082452A" w:rsidRDefault="0082452A" w:rsidP="003210B5">
          <w:pPr>
            <w:rPr>
              <w:sz w:val="16"/>
            </w:rPr>
          </w:pPr>
        </w:p>
        <w:p w14:paraId="5FDBCB70" w14:textId="77777777" w:rsidR="0082452A" w:rsidRPr="003210B5" w:rsidRDefault="0082452A" w:rsidP="003210B5">
          <w:pPr>
            <w:rPr>
              <w:sz w:val="16"/>
            </w:rPr>
          </w:pPr>
        </w:p>
      </w:tc>
    </w:tr>
  </w:tbl>
  <w:p w14:paraId="59FD5738" w14:textId="77777777" w:rsidR="0082452A" w:rsidRDefault="008245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7656F" w14:textId="77777777" w:rsidR="00A979A6" w:rsidRDefault="00A979A6">
      <w:r>
        <w:separator/>
      </w:r>
    </w:p>
  </w:footnote>
  <w:footnote w:type="continuationSeparator" w:id="0">
    <w:p w14:paraId="287CEE2C" w14:textId="77777777" w:rsidR="00A979A6" w:rsidRDefault="00A97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F1B7" w14:textId="2D2D8345" w:rsidR="0082452A" w:rsidRDefault="00A4641B">
    <w:pPr>
      <w:tabs>
        <w:tab w:val="left" w:pos="6804"/>
      </w:tabs>
      <w:jc w:val="center"/>
      <w:rPr>
        <w:sz w:val="17"/>
      </w:rPr>
    </w:pPr>
    <w:r>
      <w:rPr>
        <w:noProof/>
        <w:sz w:val="17"/>
      </w:rPr>
      <w:drawing>
        <wp:inline distT="0" distB="0" distL="0" distR="0" wp14:anchorId="41B18CAE" wp14:editId="1B231D73">
          <wp:extent cx="259080" cy="2819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DEE227" w14:textId="77777777"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14:paraId="2696E8DB" w14:textId="77777777"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14:paraId="066FE89D" w14:textId="77777777"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ISTITUTO DI ISTRUZIONE SUPERIORE STATALE</w:t>
    </w:r>
  </w:p>
  <w:p w14:paraId="0E3B745A" w14:textId="77777777"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536"/>
      <w:gridCol w:w="4536"/>
    </w:tblGrid>
    <w:tr w:rsidR="0082452A" w14:paraId="61EEE9D6" w14:textId="77777777">
      <w:tblPrEx>
        <w:tblCellMar>
          <w:top w:w="0" w:type="dxa"/>
          <w:bottom w:w="0" w:type="dxa"/>
        </w:tblCellMar>
      </w:tblPrEx>
      <w:trPr>
        <w:trHeight w:val="234"/>
      </w:trPr>
      <w:tc>
        <w:tcPr>
          <w:tcW w:w="9072" w:type="dxa"/>
          <w:gridSpan w:val="2"/>
          <w:vAlign w:val="center"/>
        </w:tcPr>
        <w:p w14:paraId="19EB65B5" w14:textId="77777777"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Istituto Professionale di Stato per i Servizi commerciali e per i Servizi socio-sanitari</w:t>
          </w:r>
        </w:p>
        <w:p w14:paraId="76A98F64" w14:textId="77777777"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 w14:paraId="42D976D6" w14:textId="77777777">
      <w:tblPrEx>
        <w:tblCellMar>
          <w:top w:w="0" w:type="dxa"/>
          <w:bottom w:w="0" w:type="dxa"/>
        </w:tblCellMar>
      </w:tblPrEx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14:paraId="258D8FFC" w14:textId="77777777"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 w14:paraId="5E2C9064" w14:textId="77777777">
      <w:tblPrEx>
        <w:tblCellMar>
          <w:top w:w="0" w:type="dxa"/>
          <w:bottom w:w="0" w:type="dxa"/>
        </w:tblCellMar>
      </w:tblPrEx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B0C3BD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51F4E4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SITO SCUOLA: www.orianimazzini.gov.it</w:t>
          </w:r>
        </w:p>
      </w:tc>
    </w:tr>
    <w:tr w:rsidR="0082452A" w14:paraId="6D2D9D51" w14:textId="77777777">
      <w:tblPrEx>
        <w:tblCellMar>
          <w:top w:w="0" w:type="dxa"/>
          <w:bottom w:w="0" w:type="dxa"/>
        </w:tblCellMar>
      </w:tblPrEx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AC23B1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E2358F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14:paraId="09F91B9F" w14:textId="77777777" w:rsidR="0082452A" w:rsidRDefault="0082452A">
    <w:pPr>
      <w:rPr>
        <w:rFonts w:ascii="Arial" w:hAnsi="Arial"/>
        <w:sz w:val="16"/>
      </w:rPr>
    </w:pPr>
  </w:p>
  <w:p w14:paraId="34A56B85" w14:textId="77777777"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14:paraId="491A8F1A" w14:textId="77777777" w:rsidR="0082452A" w:rsidRDefault="0082452A">
    <w:pPr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lang w:val="de-DE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89125D7"/>
    <w:multiLevelType w:val="hybridMultilevel"/>
    <w:tmpl w:val="B22E19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6123C3"/>
    <w:multiLevelType w:val="hybridMultilevel"/>
    <w:tmpl w:val="F256773E"/>
    <w:lvl w:ilvl="0" w:tplc="3BD2314E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305D1E"/>
    <w:multiLevelType w:val="hybridMultilevel"/>
    <w:tmpl w:val="E4344432"/>
    <w:lvl w:ilvl="0" w:tplc="D070D7AE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E0F10"/>
    <w:multiLevelType w:val="hybridMultilevel"/>
    <w:tmpl w:val="0FFCB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7" w15:restartNumberingAfterBreak="0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5"/>
  </w:num>
  <w:num w:numId="4">
    <w:abstractNumId w:val="31"/>
  </w:num>
  <w:num w:numId="5">
    <w:abstractNumId w:val="7"/>
  </w:num>
  <w:num w:numId="6">
    <w:abstractNumId w:val="29"/>
  </w:num>
  <w:num w:numId="7">
    <w:abstractNumId w:val="22"/>
  </w:num>
  <w:num w:numId="8">
    <w:abstractNumId w:val="27"/>
  </w:num>
  <w:num w:numId="9">
    <w:abstractNumId w:val="37"/>
  </w:num>
  <w:num w:numId="10">
    <w:abstractNumId w:val="8"/>
  </w:num>
  <w:num w:numId="11">
    <w:abstractNumId w:val="28"/>
    <w:lvlOverride w:ilvl="0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39"/>
  </w:num>
  <w:num w:numId="15">
    <w:abstractNumId w:val="36"/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16"/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0"/>
  </w:num>
  <w:num w:numId="32">
    <w:abstractNumId w:val="6"/>
  </w:num>
  <w:num w:numId="33">
    <w:abstractNumId w:val="11"/>
  </w:num>
  <w:num w:numId="34">
    <w:abstractNumId w:val="21"/>
  </w:num>
  <w:num w:numId="35">
    <w:abstractNumId w:val="20"/>
  </w:num>
  <w:num w:numId="36">
    <w:abstractNumId w:val="0"/>
  </w:num>
  <w:num w:numId="37">
    <w:abstractNumId w:val="1"/>
  </w:num>
  <w:num w:numId="38">
    <w:abstractNumId w:val="2"/>
  </w:num>
  <w:num w:numId="39">
    <w:abstractNumId w:val="3"/>
  </w:num>
  <w:num w:numId="40">
    <w:abstractNumId w:val="4"/>
  </w:num>
  <w:num w:numId="41">
    <w:abstractNumId w:val="5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3" w:dllVersion="513" w:checkStyle="1"/>
  <w:activeWritingStyle w:appName="MSWord" w:lang="it-IT" w:vendorID="3" w:dllVersion="517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44"/>
    <w:rsid w:val="00010D1F"/>
    <w:rsid w:val="000172FB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3DDB"/>
    <w:rsid w:val="000D1BE3"/>
    <w:rsid w:val="000D4B65"/>
    <w:rsid w:val="000D4E53"/>
    <w:rsid w:val="000D685D"/>
    <w:rsid w:val="001063CF"/>
    <w:rsid w:val="00107E14"/>
    <w:rsid w:val="00113FAA"/>
    <w:rsid w:val="00122ABD"/>
    <w:rsid w:val="0012310F"/>
    <w:rsid w:val="001520DF"/>
    <w:rsid w:val="001663BF"/>
    <w:rsid w:val="001774B8"/>
    <w:rsid w:val="00177956"/>
    <w:rsid w:val="001909CE"/>
    <w:rsid w:val="00190F28"/>
    <w:rsid w:val="0019115D"/>
    <w:rsid w:val="00195C6A"/>
    <w:rsid w:val="001C39E9"/>
    <w:rsid w:val="001F3CD5"/>
    <w:rsid w:val="00201E86"/>
    <w:rsid w:val="00202C80"/>
    <w:rsid w:val="00214355"/>
    <w:rsid w:val="00241E45"/>
    <w:rsid w:val="0024658A"/>
    <w:rsid w:val="00251357"/>
    <w:rsid w:val="00251B8E"/>
    <w:rsid w:val="002538E7"/>
    <w:rsid w:val="00273A3D"/>
    <w:rsid w:val="00275A17"/>
    <w:rsid w:val="00294E97"/>
    <w:rsid w:val="002A7308"/>
    <w:rsid w:val="002B0733"/>
    <w:rsid w:val="002B1A5D"/>
    <w:rsid w:val="002C163E"/>
    <w:rsid w:val="002E2212"/>
    <w:rsid w:val="002E4720"/>
    <w:rsid w:val="002E5D88"/>
    <w:rsid w:val="0030540D"/>
    <w:rsid w:val="00307815"/>
    <w:rsid w:val="003210B5"/>
    <w:rsid w:val="00321849"/>
    <w:rsid w:val="00324EF8"/>
    <w:rsid w:val="00334912"/>
    <w:rsid w:val="00335A1D"/>
    <w:rsid w:val="00340C12"/>
    <w:rsid w:val="00345FFA"/>
    <w:rsid w:val="00350955"/>
    <w:rsid w:val="0037740B"/>
    <w:rsid w:val="00385464"/>
    <w:rsid w:val="00386D58"/>
    <w:rsid w:val="00387B73"/>
    <w:rsid w:val="00390D8B"/>
    <w:rsid w:val="00391C22"/>
    <w:rsid w:val="003971A2"/>
    <w:rsid w:val="003A20B1"/>
    <w:rsid w:val="003B0D6A"/>
    <w:rsid w:val="003B787A"/>
    <w:rsid w:val="003C5220"/>
    <w:rsid w:val="003D62EE"/>
    <w:rsid w:val="003F2D97"/>
    <w:rsid w:val="003F48E4"/>
    <w:rsid w:val="0040683B"/>
    <w:rsid w:val="004155F0"/>
    <w:rsid w:val="00422D3C"/>
    <w:rsid w:val="0043486C"/>
    <w:rsid w:val="00442A4A"/>
    <w:rsid w:val="00444E35"/>
    <w:rsid w:val="00447D27"/>
    <w:rsid w:val="0045163B"/>
    <w:rsid w:val="00473651"/>
    <w:rsid w:val="004934D4"/>
    <w:rsid w:val="004A7E9B"/>
    <w:rsid w:val="004B3935"/>
    <w:rsid w:val="004B571B"/>
    <w:rsid w:val="004D1A8E"/>
    <w:rsid w:val="005009D3"/>
    <w:rsid w:val="00506D11"/>
    <w:rsid w:val="005150BA"/>
    <w:rsid w:val="0051760C"/>
    <w:rsid w:val="00523C80"/>
    <w:rsid w:val="005414D7"/>
    <w:rsid w:val="00543379"/>
    <w:rsid w:val="005435A1"/>
    <w:rsid w:val="00550D38"/>
    <w:rsid w:val="00554157"/>
    <w:rsid w:val="00560B65"/>
    <w:rsid w:val="00583521"/>
    <w:rsid w:val="005841E6"/>
    <w:rsid w:val="00592619"/>
    <w:rsid w:val="005A22B5"/>
    <w:rsid w:val="005B1107"/>
    <w:rsid w:val="005C77F2"/>
    <w:rsid w:val="005E2A16"/>
    <w:rsid w:val="005E7948"/>
    <w:rsid w:val="00615E74"/>
    <w:rsid w:val="006248A7"/>
    <w:rsid w:val="00626AE2"/>
    <w:rsid w:val="00641C09"/>
    <w:rsid w:val="00642E71"/>
    <w:rsid w:val="00644F94"/>
    <w:rsid w:val="00655CE9"/>
    <w:rsid w:val="00665312"/>
    <w:rsid w:val="00665DAE"/>
    <w:rsid w:val="00672ADA"/>
    <w:rsid w:val="006735FB"/>
    <w:rsid w:val="00673A04"/>
    <w:rsid w:val="0067471C"/>
    <w:rsid w:val="0067582F"/>
    <w:rsid w:val="006909E1"/>
    <w:rsid w:val="006A3F60"/>
    <w:rsid w:val="006A6867"/>
    <w:rsid w:val="006B4B71"/>
    <w:rsid w:val="006D4418"/>
    <w:rsid w:val="006E30A5"/>
    <w:rsid w:val="006E614E"/>
    <w:rsid w:val="006F17F3"/>
    <w:rsid w:val="006F4001"/>
    <w:rsid w:val="006F5482"/>
    <w:rsid w:val="006F6E86"/>
    <w:rsid w:val="00703277"/>
    <w:rsid w:val="00704E27"/>
    <w:rsid w:val="0071556D"/>
    <w:rsid w:val="00720494"/>
    <w:rsid w:val="00725AFD"/>
    <w:rsid w:val="00777EFE"/>
    <w:rsid w:val="00785DD9"/>
    <w:rsid w:val="00790FA4"/>
    <w:rsid w:val="007A5970"/>
    <w:rsid w:val="007B1DC1"/>
    <w:rsid w:val="007C2B9B"/>
    <w:rsid w:val="007C6E19"/>
    <w:rsid w:val="007D6120"/>
    <w:rsid w:val="007E07E2"/>
    <w:rsid w:val="007E7DC8"/>
    <w:rsid w:val="007F5210"/>
    <w:rsid w:val="007F6290"/>
    <w:rsid w:val="00800558"/>
    <w:rsid w:val="008136CF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6320C"/>
    <w:rsid w:val="00864D39"/>
    <w:rsid w:val="008738AB"/>
    <w:rsid w:val="00875525"/>
    <w:rsid w:val="0088332A"/>
    <w:rsid w:val="008A0174"/>
    <w:rsid w:val="008A16D1"/>
    <w:rsid w:val="008A1CFB"/>
    <w:rsid w:val="008A4A7C"/>
    <w:rsid w:val="008C5BF4"/>
    <w:rsid w:val="008E0AEA"/>
    <w:rsid w:val="008E6273"/>
    <w:rsid w:val="00900036"/>
    <w:rsid w:val="00924727"/>
    <w:rsid w:val="0094393D"/>
    <w:rsid w:val="0095363E"/>
    <w:rsid w:val="009707F2"/>
    <w:rsid w:val="0098060A"/>
    <w:rsid w:val="0098070D"/>
    <w:rsid w:val="00985D54"/>
    <w:rsid w:val="009A2AC7"/>
    <w:rsid w:val="009B107F"/>
    <w:rsid w:val="009C328D"/>
    <w:rsid w:val="009C7361"/>
    <w:rsid w:val="009D19C4"/>
    <w:rsid w:val="009F640D"/>
    <w:rsid w:val="00A02E74"/>
    <w:rsid w:val="00A14399"/>
    <w:rsid w:val="00A15CB6"/>
    <w:rsid w:val="00A45D21"/>
    <w:rsid w:val="00A4641B"/>
    <w:rsid w:val="00A61282"/>
    <w:rsid w:val="00A71917"/>
    <w:rsid w:val="00A72533"/>
    <w:rsid w:val="00A731C2"/>
    <w:rsid w:val="00A80A30"/>
    <w:rsid w:val="00A975C2"/>
    <w:rsid w:val="00A979A6"/>
    <w:rsid w:val="00AA0445"/>
    <w:rsid w:val="00AA0C8A"/>
    <w:rsid w:val="00AA204F"/>
    <w:rsid w:val="00AA721A"/>
    <w:rsid w:val="00AE3844"/>
    <w:rsid w:val="00AF0654"/>
    <w:rsid w:val="00B12663"/>
    <w:rsid w:val="00B12852"/>
    <w:rsid w:val="00B17CFD"/>
    <w:rsid w:val="00B467BE"/>
    <w:rsid w:val="00B63546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C0650D"/>
    <w:rsid w:val="00C103B2"/>
    <w:rsid w:val="00C20784"/>
    <w:rsid w:val="00C2590A"/>
    <w:rsid w:val="00C561B3"/>
    <w:rsid w:val="00C66CE2"/>
    <w:rsid w:val="00CB41BD"/>
    <w:rsid w:val="00CB5F2B"/>
    <w:rsid w:val="00CD4707"/>
    <w:rsid w:val="00CE240C"/>
    <w:rsid w:val="00CF1B77"/>
    <w:rsid w:val="00CF1CF8"/>
    <w:rsid w:val="00D0426E"/>
    <w:rsid w:val="00D0629C"/>
    <w:rsid w:val="00D1082C"/>
    <w:rsid w:val="00D12862"/>
    <w:rsid w:val="00D1403A"/>
    <w:rsid w:val="00D14C06"/>
    <w:rsid w:val="00D25571"/>
    <w:rsid w:val="00D27834"/>
    <w:rsid w:val="00D74FC2"/>
    <w:rsid w:val="00D80709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134D0"/>
    <w:rsid w:val="00E13808"/>
    <w:rsid w:val="00E13953"/>
    <w:rsid w:val="00E15729"/>
    <w:rsid w:val="00E178D5"/>
    <w:rsid w:val="00E25872"/>
    <w:rsid w:val="00E34AB4"/>
    <w:rsid w:val="00E42CC7"/>
    <w:rsid w:val="00E43E77"/>
    <w:rsid w:val="00E460C3"/>
    <w:rsid w:val="00E6102E"/>
    <w:rsid w:val="00E65109"/>
    <w:rsid w:val="00E707B5"/>
    <w:rsid w:val="00E72EFF"/>
    <w:rsid w:val="00E90C24"/>
    <w:rsid w:val="00E9297F"/>
    <w:rsid w:val="00EA033E"/>
    <w:rsid w:val="00EA0BAE"/>
    <w:rsid w:val="00EA3873"/>
    <w:rsid w:val="00EA3F0B"/>
    <w:rsid w:val="00EA485F"/>
    <w:rsid w:val="00EB236C"/>
    <w:rsid w:val="00EB4E29"/>
    <w:rsid w:val="00EF40F6"/>
    <w:rsid w:val="00F04E80"/>
    <w:rsid w:val="00F37B9A"/>
    <w:rsid w:val="00F45F0A"/>
    <w:rsid w:val="00F50183"/>
    <w:rsid w:val="00F5780B"/>
    <w:rsid w:val="00F861B6"/>
    <w:rsid w:val="00FA0AEA"/>
    <w:rsid w:val="00FA5D15"/>
    <w:rsid w:val="00FB6896"/>
    <w:rsid w:val="00FB6BD8"/>
    <w:rsid w:val="00FC50F4"/>
    <w:rsid w:val="00FD3480"/>
    <w:rsid w:val="00FD40CE"/>
    <w:rsid w:val="00FE08EC"/>
    <w:rsid w:val="00FE25CF"/>
    <w:rsid w:val="00FE27F9"/>
    <w:rsid w:val="00FF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B2C9484"/>
  <w15:chartTrackingRefBased/>
  <w15:docId w15:val="{FE05A848-A82A-4DCF-8CBB-58D90F53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Didascalia">
    <w:name w:val="caption"/>
    <w:basedOn w:val="Normale"/>
    <w:next w:val="Normale"/>
    <w:qFormat/>
    <w:pPr>
      <w:jc w:val="center"/>
    </w:pPr>
    <w:rPr>
      <w:sz w:val="28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">
    <w:name w:val="Corpo del testo"/>
    <w:basedOn w:val="Normale"/>
    <w:link w:val="CorpodeltestoCarattere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lang w:val="x-none" w:eastAsia="x-none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Pr>
      <w:rFonts w:cs="Tahoma"/>
      <w:sz w:val="16"/>
      <w:szCs w:val="16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C66C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Carattere">
    <w:name w:val="Corpo del testo Carattere"/>
    <w:link w:val="Corpodel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  <w:lang w:val="x-none" w:eastAsia="x-none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34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-sg\Documenti\Modelli_comuni_oriani_mazzini\CARTA%20INTESTATA%2023_10_200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5B45A-FC87-4B09-978A-34CE22C6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23_10_2009.dot</Template>
  <TotalTime>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SCUOLA STATALE</Company>
  <LinksUpToDate>false</LinksUpToDate>
  <CharactersWithSpaces>534</CharactersWithSpaces>
  <SharedDoc>false</SharedDoc>
  <HLinks>
    <vt:vector size="24" baseType="variant"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mailto:rts-mi@postacert.istruzione.it</vt:lpwstr>
      </vt:variant>
      <vt:variant>
        <vt:lpwstr/>
      </vt:variant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AbbateM</dc:creator>
  <cp:keywords/>
  <cp:lastModifiedBy>Preside Daniela Vigliotti</cp:lastModifiedBy>
  <cp:revision>2</cp:revision>
  <cp:lastPrinted>2021-05-07T10:29:00Z</cp:lastPrinted>
  <dcterms:created xsi:type="dcterms:W3CDTF">2021-10-04T15:07:00Z</dcterms:created>
  <dcterms:modified xsi:type="dcterms:W3CDTF">2021-10-04T15:07:00Z</dcterms:modified>
</cp:coreProperties>
</file>